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top w:w="25" w:type="dxa"/>
          <w:left w:w="55" w:type="dxa"/>
          <w:bottom w:w="25" w:type="dxa"/>
          <w:right w:w="55" w:type="dxa"/>
        </w:tblCellMar>
        <w:tblLook w:val="0000"/>
      </w:tblPr>
      <w:tblGrid>
        <w:gridCol w:w="5606"/>
        <w:gridCol w:w="5606"/>
      </w:tblGrid>
      <w:tr w:rsidR="007B759C">
        <w:trPr>
          <w:trHeight w:hRule="exact" w:val="2232"/>
          <w:jc w:val="center"/>
        </w:trPr>
        <w:tc>
          <w:tcPr>
            <w:tcW w:w="5606" w:type="dxa"/>
            <w:shd w:val="clear" w:color="auto" w:fill="auto"/>
            <w:vAlign w:val="center"/>
          </w:tcPr>
          <w:p w:rsidR="007B759C" w:rsidRDefault="00B74F16">
            <w:pPr>
              <w:spacing w:line="240" w:lineRule="auto"/>
            </w:pPr>
            <w:r>
              <w:rPr>
                <w:noProof/>
                <w:lang w:val="pl-PL" w:eastAsia="pl-PL"/>
              </w:rPr>
              <w:drawing>
                <wp:inline distT="0" distB="0" distL="0" distR="0">
                  <wp:extent cx="2080260" cy="1386840"/>
                  <wp:effectExtent l="0" t="0" r="0" b="0"/>
                  <wp:docPr id="3" name="Obraz 3" descr="C:\Users\User\AppData\Local\Microsoft\Windows\INetCache\Content.Word\ChatGPT Image 23 cze 2026, 10_50_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Content.Word\ChatGPT Image 23 cze 2026, 10_50_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260" cy="1386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6" w:type="dxa"/>
            <w:shd w:val="clear" w:color="auto" w:fill="auto"/>
            <w:vAlign w:val="center"/>
          </w:tcPr>
          <w:p w:rsidR="007B759C" w:rsidRDefault="000544FF" w:rsidP="000544FF">
            <w:pPr>
              <w:spacing w:before="20" w:line="240" w:lineRule="auto"/>
              <w:jc w:val="center"/>
            </w:pPr>
            <w:r>
              <w:t>Ostrołęka</w:t>
            </w:r>
            <w:r w:rsidR="007B759C">
              <w:t xml:space="preserve"> dnia </w:t>
            </w:r>
            <w:r w:rsidRPr="005E0A03">
              <w:rPr>
                <w:b/>
              </w:rPr>
              <w:t>…………………………</w:t>
            </w:r>
            <w:r w:rsidR="007B759C">
              <w:rPr>
                <w:b/>
              </w:rPr>
              <w:t>…………..</w:t>
            </w:r>
          </w:p>
        </w:tc>
      </w:tr>
    </w:tbl>
    <w:p w:rsidR="007B759C" w:rsidRPr="000544FF" w:rsidRDefault="007B759C">
      <w:pPr>
        <w:widowControl w:val="0"/>
        <w:spacing w:before="40" w:after="140"/>
        <w:jc w:val="center"/>
        <w:rPr>
          <w:b/>
          <w:sz w:val="22"/>
        </w:rPr>
      </w:pPr>
      <w:r w:rsidRPr="000544FF">
        <w:rPr>
          <w:b/>
          <w:sz w:val="24"/>
        </w:rPr>
        <w:t>Protokół zdawczo-odbiorczy</w:t>
      </w:r>
    </w:p>
    <w:p w:rsidR="007B759C" w:rsidRPr="000544FF" w:rsidRDefault="007B759C">
      <w:pPr>
        <w:widowControl w:val="0"/>
        <w:spacing w:after="300"/>
        <w:jc w:val="center"/>
      </w:pPr>
      <w:r w:rsidRPr="000544FF">
        <w:rPr>
          <w:b/>
          <w:sz w:val="22"/>
        </w:rPr>
        <w:t>do umowy z dnia</w:t>
      </w:r>
      <w:r>
        <w:rPr>
          <w:b/>
          <w:sz w:val="22"/>
        </w:rPr>
        <w:t>: ……………………………………..</w:t>
      </w:r>
    </w:p>
    <w:p w:rsidR="007B759C" w:rsidRDefault="007B759C" w:rsidP="000544FF">
      <w:pPr>
        <w:widowControl w:val="0"/>
        <w:spacing w:after="200"/>
        <w:ind w:left="504" w:right="504"/>
      </w:pPr>
      <w:r>
        <w:t xml:space="preserve">Protokół został sporządzony w związku z najmem samochodu kempingowego marki </w:t>
      </w:r>
      <w:r w:rsidR="000544FF" w:rsidRPr="005E0A03">
        <w:rPr>
          <w:b/>
        </w:rPr>
        <w:t>FORD TRANSIT NobelART T6000 ELEGANCE</w:t>
      </w:r>
      <w:r>
        <w:t xml:space="preserve"> o num</w:t>
      </w:r>
      <w:r w:rsidR="000544FF">
        <w:t xml:space="preserve">erze rejestracyjnym  </w:t>
      </w:r>
      <w:r w:rsidR="00A93471">
        <w:rPr>
          <w:b/>
        </w:rPr>
        <w:t>…………………</w:t>
      </w:r>
      <w:r w:rsidR="000544FF">
        <w:t xml:space="preserve"> </w:t>
      </w:r>
      <w:r>
        <w:t>nr nadwozia</w:t>
      </w:r>
      <w:r w:rsidR="005E0A03">
        <w:t>:</w:t>
      </w:r>
      <w:r>
        <w:t xml:space="preserve"> </w:t>
      </w:r>
      <w:r w:rsidR="00A93471">
        <w:rPr>
          <w:b/>
        </w:rPr>
        <w:t>………………………………………………..</w:t>
      </w:r>
    </w:p>
    <w:tbl>
      <w:tblPr>
        <w:tblW w:w="0" w:type="auto"/>
        <w:jc w:val="center"/>
        <w:tblLayout w:type="fixed"/>
        <w:tblCellMar>
          <w:top w:w="25" w:type="dxa"/>
          <w:left w:w="55" w:type="dxa"/>
          <w:bottom w:w="25" w:type="dxa"/>
          <w:right w:w="55" w:type="dxa"/>
        </w:tblCellMar>
        <w:tblLook w:val="0000"/>
      </w:tblPr>
      <w:tblGrid>
        <w:gridCol w:w="5606"/>
        <w:gridCol w:w="5606"/>
      </w:tblGrid>
      <w:tr w:rsidR="007B759C" w:rsidTr="000544FF">
        <w:trPr>
          <w:trHeight w:hRule="exact" w:val="680"/>
          <w:jc w:val="center"/>
        </w:trPr>
        <w:tc>
          <w:tcPr>
            <w:tcW w:w="5606" w:type="dxa"/>
            <w:shd w:val="clear" w:color="auto" w:fill="auto"/>
            <w:vAlign w:val="center"/>
          </w:tcPr>
          <w:p w:rsidR="007B759C" w:rsidRDefault="007B759C">
            <w:pPr>
              <w:keepLines/>
              <w:spacing w:line="240" w:lineRule="auto"/>
              <w:jc w:val="center"/>
            </w:pPr>
            <w:r>
              <w:t>Data i godzina przekazania:</w:t>
            </w:r>
            <w:r w:rsidR="000544FF">
              <w:t xml:space="preserve"> </w:t>
            </w:r>
            <w:r w:rsidR="000544FF" w:rsidRPr="005E0A03">
              <w:rPr>
                <w:b/>
              </w:rPr>
              <w:t>……………………………………………...</w:t>
            </w:r>
          </w:p>
        </w:tc>
        <w:tc>
          <w:tcPr>
            <w:tcW w:w="5606" w:type="dxa"/>
            <w:shd w:val="clear" w:color="auto" w:fill="auto"/>
            <w:vAlign w:val="center"/>
          </w:tcPr>
          <w:p w:rsidR="007B759C" w:rsidRDefault="007B759C" w:rsidP="000544FF">
            <w:pPr>
              <w:keepLines/>
              <w:spacing w:line="240" w:lineRule="auto"/>
              <w:jc w:val="center"/>
            </w:pPr>
            <w:r>
              <w:t xml:space="preserve">Data i godzina oddania </w:t>
            </w:r>
            <w:r w:rsidR="000544FF" w:rsidRPr="005E0A03">
              <w:rPr>
                <w:b/>
              </w:rPr>
              <w:t>……………………………………………………</w:t>
            </w:r>
          </w:p>
        </w:tc>
      </w:tr>
      <w:tr w:rsidR="007B759C" w:rsidTr="005E0A03">
        <w:trPr>
          <w:trHeight w:hRule="exact" w:val="544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Pr="000544FF" w:rsidRDefault="007B759C">
            <w:pPr>
              <w:keepLines/>
              <w:spacing w:line="240" w:lineRule="auto"/>
              <w:jc w:val="center"/>
            </w:pPr>
            <w:r w:rsidRPr="000544FF">
              <w:rPr>
                <w:b/>
                <w:sz w:val="20"/>
              </w:rPr>
              <w:t>POJAZD PRZEKAZANY: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Pr="000544FF" w:rsidRDefault="007B759C">
            <w:pPr>
              <w:keepLines/>
              <w:spacing w:line="240" w:lineRule="auto"/>
              <w:jc w:val="center"/>
            </w:pPr>
            <w:r w:rsidRPr="000544FF">
              <w:rPr>
                <w:b/>
                <w:sz w:val="20"/>
              </w:rPr>
              <w:t>POJAZD ZWRÓCONY:</w:t>
            </w:r>
          </w:p>
        </w:tc>
      </w:tr>
      <w:tr w:rsidR="007B759C" w:rsidTr="005E0A03">
        <w:trPr>
          <w:trHeight w:hRule="exact" w:val="2665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A03" w:rsidRDefault="005E0A03" w:rsidP="005E0A03">
            <w:pPr>
              <w:keepLines/>
              <w:spacing w:line="360" w:lineRule="auto"/>
              <w:rPr>
                <w:sz w:val="17"/>
              </w:rPr>
            </w:pPr>
          </w:p>
          <w:p w:rsidR="005E0A03" w:rsidRDefault="007B759C" w:rsidP="005E0A03">
            <w:pPr>
              <w:keepLines/>
              <w:spacing w:line="360" w:lineRule="auto"/>
              <w:rPr>
                <w:sz w:val="17"/>
              </w:rPr>
            </w:pPr>
            <w:r>
              <w:rPr>
                <w:sz w:val="17"/>
              </w:rPr>
              <w:t>Stan l</w:t>
            </w:r>
            <w:r w:rsidR="005E0A03">
              <w:rPr>
                <w:sz w:val="17"/>
              </w:rPr>
              <w:t>icznika</w:t>
            </w:r>
            <w:r w:rsidR="003A3E72">
              <w:rPr>
                <w:sz w:val="17"/>
              </w:rPr>
              <w:t>:</w:t>
            </w:r>
            <w:r w:rsidR="005E0A03">
              <w:rPr>
                <w:sz w:val="17"/>
              </w:rPr>
              <w:t xml:space="preserve"> </w:t>
            </w:r>
            <w:r w:rsidR="005E0A03" w:rsidRPr="005E0A03">
              <w:rPr>
                <w:b/>
                <w:sz w:val="17"/>
              </w:rPr>
              <w:t>………………………………………..</w:t>
            </w:r>
            <w:r>
              <w:rPr>
                <w:sz w:val="17"/>
              </w:rPr>
              <w:t xml:space="preserve"> km</w:t>
            </w:r>
            <w:r>
              <w:br/>
            </w:r>
            <w:r>
              <w:rPr>
                <w:sz w:val="17"/>
              </w:rPr>
              <w:t xml:space="preserve">Dowód rejestracyjny </w:t>
            </w:r>
            <w:r w:rsidR="005E0A03">
              <w:rPr>
                <w:sz w:val="17"/>
              </w:rPr>
              <w:t xml:space="preserve">: </w:t>
            </w:r>
            <w:r w:rsidR="00A93471">
              <w:rPr>
                <w:b/>
                <w:sz w:val="17"/>
              </w:rPr>
              <w:t>……………………………………</w:t>
            </w:r>
            <w:r>
              <w:br/>
            </w:r>
            <w:r>
              <w:rPr>
                <w:sz w:val="17"/>
              </w:rPr>
              <w:t>Polisa OC/AC</w:t>
            </w:r>
            <w:r w:rsidR="005E0A03">
              <w:rPr>
                <w:sz w:val="17"/>
              </w:rPr>
              <w:t xml:space="preserve">: </w:t>
            </w:r>
            <w:r>
              <w:rPr>
                <w:sz w:val="17"/>
              </w:rPr>
              <w:t xml:space="preserve"> </w:t>
            </w:r>
            <w:r w:rsidR="00A93471">
              <w:rPr>
                <w:b/>
                <w:sz w:val="17"/>
              </w:rPr>
              <w:t>…………………………………………..</w:t>
            </w:r>
          </w:p>
          <w:p w:rsidR="007B759C" w:rsidRPr="00A93471" w:rsidRDefault="005E0A03" w:rsidP="00A93471">
            <w:pPr>
              <w:keepLines/>
              <w:spacing w:line="360" w:lineRule="auto"/>
              <w:rPr>
                <w:b/>
                <w:sz w:val="17"/>
              </w:rPr>
            </w:pPr>
            <w:r>
              <w:rPr>
                <w:sz w:val="17"/>
              </w:rPr>
              <w:t xml:space="preserve">Zielona Karta: </w:t>
            </w:r>
            <w:r w:rsidR="00A93471">
              <w:rPr>
                <w:b/>
                <w:sz w:val="17"/>
              </w:rPr>
              <w:t>…………………………………………….</w:t>
            </w:r>
            <w:r w:rsidR="007B759C">
              <w:br/>
            </w:r>
            <w:r w:rsidR="007B759C">
              <w:rPr>
                <w:sz w:val="17"/>
              </w:rPr>
              <w:t>Kluczyk</w:t>
            </w:r>
            <w:r>
              <w:rPr>
                <w:sz w:val="17"/>
              </w:rPr>
              <w:t xml:space="preserve"> do auta:</w:t>
            </w:r>
            <w:r w:rsidR="000544FF">
              <w:rPr>
                <w:sz w:val="17"/>
              </w:rPr>
              <w:t xml:space="preserve"> </w:t>
            </w:r>
            <w:r w:rsidR="00A93471">
              <w:rPr>
                <w:b/>
                <w:sz w:val="17"/>
              </w:rPr>
              <w:t>…………………………………………</w:t>
            </w:r>
            <w:r w:rsidR="007B759C">
              <w:br/>
            </w:r>
            <w:r w:rsidR="000544FF">
              <w:rPr>
                <w:sz w:val="17"/>
              </w:rPr>
              <w:t>Kluczyk</w:t>
            </w:r>
            <w:r w:rsidR="007B759C">
              <w:rPr>
                <w:sz w:val="17"/>
              </w:rPr>
              <w:t xml:space="preserve"> do </w:t>
            </w:r>
            <w:r w:rsidR="000544FF">
              <w:rPr>
                <w:sz w:val="17"/>
              </w:rPr>
              <w:t>garażu, w</w:t>
            </w:r>
            <w:r>
              <w:rPr>
                <w:sz w:val="17"/>
              </w:rPr>
              <w:t xml:space="preserve">lewu wody, schowka na butle LPG: </w:t>
            </w:r>
            <w:r w:rsidR="00A93471">
              <w:rPr>
                <w:b/>
                <w:sz w:val="17"/>
              </w:rPr>
              <w:t>………………..</w:t>
            </w:r>
            <w:r w:rsidR="007B759C">
              <w:br/>
            </w:r>
            <w:r w:rsidR="007B759C">
              <w:rPr>
                <w:sz w:val="17"/>
              </w:rPr>
              <w:t xml:space="preserve">Paliwo </w:t>
            </w:r>
            <w:r>
              <w:rPr>
                <w:sz w:val="17"/>
              </w:rPr>
              <w:t xml:space="preserve">– </w:t>
            </w:r>
            <w:r w:rsidR="00A93471">
              <w:rPr>
                <w:b/>
                <w:sz w:val="17"/>
              </w:rPr>
              <w:t>………………………………………………….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A03" w:rsidRDefault="005E0A03" w:rsidP="005E0A03">
            <w:pPr>
              <w:keepLines/>
              <w:spacing w:line="360" w:lineRule="auto"/>
              <w:rPr>
                <w:sz w:val="17"/>
              </w:rPr>
            </w:pPr>
          </w:p>
          <w:p w:rsidR="007B759C" w:rsidRDefault="007B759C" w:rsidP="007B759C">
            <w:pPr>
              <w:keepLines/>
              <w:spacing w:line="360" w:lineRule="auto"/>
              <w:rPr>
                <w:sz w:val="17"/>
              </w:rPr>
            </w:pPr>
            <w:r>
              <w:rPr>
                <w:sz w:val="17"/>
              </w:rPr>
              <w:t>Stan licznika</w:t>
            </w:r>
            <w:r w:rsidR="003A3E72">
              <w:rPr>
                <w:sz w:val="17"/>
              </w:rPr>
              <w:t>:</w:t>
            </w:r>
            <w:r>
              <w:rPr>
                <w:sz w:val="17"/>
              </w:rPr>
              <w:t xml:space="preserve"> </w:t>
            </w:r>
            <w:r w:rsidRPr="005E0A03">
              <w:rPr>
                <w:b/>
                <w:sz w:val="17"/>
              </w:rPr>
              <w:t>………………………………………..</w:t>
            </w:r>
            <w:r>
              <w:rPr>
                <w:sz w:val="17"/>
              </w:rPr>
              <w:t xml:space="preserve"> km</w:t>
            </w:r>
            <w:r>
              <w:br/>
            </w:r>
            <w:r>
              <w:rPr>
                <w:sz w:val="17"/>
              </w:rPr>
              <w:t xml:space="preserve">Dowód rejestracyjny : </w:t>
            </w:r>
            <w:r w:rsidR="00A93471">
              <w:rPr>
                <w:b/>
                <w:sz w:val="17"/>
              </w:rPr>
              <w:t>…………………………………..</w:t>
            </w:r>
            <w:r>
              <w:br/>
            </w:r>
            <w:r>
              <w:rPr>
                <w:sz w:val="17"/>
              </w:rPr>
              <w:t xml:space="preserve">Polisa OC/AC:  </w:t>
            </w:r>
            <w:r w:rsidR="00A93471">
              <w:rPr>
                <w:b/>
                <w:sz w:val="17"/>
              </w:rPr>
              <w:t>………………………………………….</w:t>
            </w:r>
          </w:p>
          <w:p w:rsidR="007B759C" w:rsidRPr="00A93471" w:rsidRDefault="007B759C" w:rsidP="007B759C">
            <w:pPr>
              <w:keepLines/>
              <w:spacing w:line="360" w:lineRule="auto"/>
              <w:rPr>
                <w:b/>
                <w:sz w:val="17"/>
              </w:rPr>
            </w:pPr>
            <w:r>
              <w:rPr>
                <w:sz w:val="17"/>
              </w:rPr>
              <w:t xml:space="preserve">Zielona Karta: </w:t>
            </w:r>
            <w:r w:rsidR="00A93471">
              <w:rPr>
                <w:b/>
                <w:sz w:val="17"/>
              </w:rPr>
              <w:t>…………………………………………..</w:t>
            </w:r>
            <w:r>
              <w:br/>
            </w:r>
            <w:r>
              <w:rPr>
                <w:sz w:val="17"/>
              </w:rPr>
              <w:t xml:space="preserve">Kluczyk do auta: </w:t>
            </w:r>
            <w:r w:rsidR="00A93471">
              <w:rPr>
                <w:b/>
                <w:sz w:val="17"/>
              </w:rPr>
              <w:t>………………………………………..</w:t>
            </w:r>
            <w:r>
              <w:br/>
            </w:r>
            <w:r>
              <w:rPr>
                <w:sz w:val="17"/>
              </w:rPr>
              <w:t xml:space="preserve">Kluczyk do garażu, wlewu wody, schowka na butle LPG: </w:t>
            </w:r>
            <w:r w:rsidR="00A93471">
              <w:rPr>
                <w:b/>
                <w:sz w:val="17"/>
              </w:rPr>
              <w:t>……………….</w:t>
            </w:r>
            <w:r>
              <w:br/>
            </w:r>
            <w:r>
              <w:rPr>
                <w:sz w:val="17"/>
              </w:rPr>
              <w:t xml:space="preserve">Paliwo – </w:t>
            </w:r>
            <w:r w:rsidR="00A93471">
              <w:rPr>
                <w:b/>
                <w:sz w:val="17"/>
              </w:rPr>
              <w:t>…………………………………………………</w:t>
            </w:r>
          </w:p>
        </w:tc>
      </w:tr>
      <w:tr w:rsidR="007B759C">
        <w:trPr>
          <w:trHeight w:hRule="exact" w:val="950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 w:rsidP="000544FF">
            <w:pPr>
              <w:keepLines/>
              <w:tabs>
                <w:tab w:val="right" w:pos="5299"/>
              </w:tabs>
            </w:pPr>
            <w:r>
              <w:rPr>
                <w:sz w:val="16"/>
              </w:rPr>
              <w:t>Samochód na zewnątrz</w:t>
            </w:r>
            <w:r>
              <w:rPr>
                <w:sz w:val="16"/>
              </w:rPr>
              <w:tab/>
              <w:t>Nieuszkodzony/Uszkodzony</w:t>
            </w:r>
            <w:r>
              <w:br/>
            </w:r>
            <w:r>
              <w:rPr>
                <w:sz w:val="16"/>
              </w:rPr>
              <w:t>Samochód wewnątrz</w:t>
            </w:r>
            <w:r>
              <w:rPr>
                <w:sz w:val="16"/>
              </w:rPr>
              <w:tab/>
              <w:t>Nieuszkodzony/Uszkodzony</w:t>
            </w:r>
            <w:r>
              <w:br/>
            </w:r>
            <w:r>
              <w:rPr>
                <w:sz w:val="16"/>
              </w:rPr>
              <w:t>Samochód na zewnątrz</w:t>
            </w:r>
            <w:r>
              <w:rPr>
                <w:sz w:val="16"/>
              </w:rPr>
              <w:tab/>
              <w:t>Czysty/brudny</w:t>
            </w:r>
            <w:r>
              <w:br/>
            </w:r>
            <w:r>
              <w:rPr>
                <w:sz w:val="16"/>
              </w:rPr>
              <w:t>Samochód wewnątrz</w:t>
            </w:r>
            <w:r>
              <w:rPr>
                <w:sz w:val="16"/>
              </w:rPr>
              <w:tab/>
              <w:t>Czysty/brudny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 w:rsidP="000544FF">
            <w:pPr>
              <w:keepLines/>
              <w:tabs>
                <w:tab w:val="right" w:pos="5299"/>
              </w:tabs>
            </w:pPr>
            <w:r>
              <w:rPr>
                <w:sz w:val="16"/>
              </w:rPr>
              <w:t>Samochód na zewnątrz</w:t>
            </w:r>
            <w:r>
              <w:rPr>
                <w:sz w:val="16"/>
              </w:rPr>
              <w:tab/>
              <w:t>Nieuszkodzony/Uszkodzony</w:t>
            </w:r>
            <w:r>
              <w:br/>
            </w:r>
            <w:r>
              <w:rPr>
                <w:sz w:val="16"/>
              </w:rPr>
              <w:t>Samochód wewnątrz</w:t>
            </w:r>
            <w:r>
              <w:rPr>
                <w:sz w:val="16"/>
              </w:rPr>
              <w:tab/>
              <w:t>Nieuszkodzony/Uszkodzony</w:t>
            </w:r>
            <w:r>
              <w:br/>
            </w:r>
            <w:r>
              <w:rPr>
                <w:sz w:val="16"/>
              </w:rPr>
              <w:t>Samochód na zewnątrz</w:t>
            </w:r>
            <w:r>
              <w:rPr>
                <w:sz w:val="16"/>
              </w:rPr>
              <w:tab/>
              <w:t>Czysty/brudny</w:t>
            </w:r>
            <w:r>
              <w:br/>
            </w:r>
            <w:r>
              <w:rPr>
                <w:sz w:val="16"/>
              </w:rPr>
              <w:t>Samochód wewnątrz</w:t>
            </w:r>
            <w:r>
              <w:rPr>
                <w:sz w:val="16"/>
              </w:rPr>
              <w:tab/>
              <w:t>Czysty/brudny</w:t>
            </w:r>
          </w:p>
        </w:tc>
      </w:tr>
      <w:tr w:rsidR="007B759C">
        <w:trPr>
          <w:trHeight w:hRule="exact" w:val="1210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9C" w:rsidRDefault="007B759C" w:rsidP="005E0A03">
            <w:pPr>
              <w:keepLines/>
            </w:pPr>
            <w:r>
              <w:rPr>
                <w:sz w:val="17"/>
              </w:rPr>
              <w:t>Uwagi: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9C" w:rsidRDefault="007B759C" w:rsidP="005E0A03">
            <w:pPr>
              <w:keepLines/>
            </w:pPr>
            <w:r>
              <w:rPr>
                <w:sz w:val="17"/>
              </w:rPr>
              <w:t>Uwagi:</w:t>
            </w:r>
          </w:p>
        </w:tc>
      </w:tr>
      <w:tr w:rsidR="007B759C">
        <w:trPr>
          <w:trHeight w:hRule="exact" w:val="547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Pr="005E0A03" w:rsidRDefault="007B759C">
            <w:pPr>
              <w:keepLines/>
              <w:spacing w:line="240" w:lineRule="auto"/>
              <w:jc w:val="center"/>
              <w:rPr>
                <w:b/>
              </w:rPr>
            </w:pPr>
            <w:r w:rsidRPr="005E0A03">
              <w:rPr>
                <w:b/>
                <w:i/>
              </w:rPr>
              <w:t>Wyposażenie samochodu - wyposażenie</w:t>
            </w:r>
            <w:r w:rsidRPr="005E0A03">
              <w:rPr>
                <w:b/>
              </w:rPr>
              <w:br/>
            </w:r>
            <w:r w:rsidRPr="005E0A03">
              <w:rPr>
                <w:b/>
                <w:i/>
              </w:rPr>
              <w:t>rekreacyjne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Pr="005E0A03" w:rsidRDefault="007B759C">
            <w:pPr>
              <w:keepLines/>
              <w:spacing w:line="240" w:lineRule="auto"/>
              <w:jc w:val="center"/>
              <w:rPr>
                <w:b/>
              </w:rPr>
            </w:pPr>
            <w:r w:rsidRPr="005E0A03">
              <w:rPr>
                <w:b/>
                <w:i/>
              </w:rPr>
              <w:t>Wyposażenie samochodu - wyposażenie</w:t>
            </w:r>
            <w:r w:rsidRPr="005E0A03">
              <w:rPr>
                <w:b/>
              </w:rPr>
              <w:br/>
            </w:r>
            <w:r w:rsidRPr="005E0A03">
              <w:rPr>
                <w:b/>
                <w:i/>
              </w:rPr>
              <w:t>rekreacyjne</w:t>
            </w:r>
          </w:p>
        </w:tc>
      </w:tr>
      <w:tr w:rsidR="007B759C">
        <w:trPr>
          <w:trHeight w:hRule="exact" w:val="266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Markiza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Markiza</w:t>
            </w:r>
            <w:r>
              <w:rPr>
                <w:sz w:val="17"/>
              </w:rPr>
              <w:tab/>
              <w:t>☐</w:t>
            </w:r>
          </w:p>
        </w:tc>
      </w:tr>
      <w:tr w:rsidR="007B759C">
        <w:trPr>
          <w:trHeight w:hRule="exact" w:val="266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Rączka do markizy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Rączka do markizy</w:t>
            </w:r>
            <w:r>
              <w:rPr>
                <w:sz w:val="17"/>
              </w:rPr>
              <w:tab/>
              <w:t>☐</w:t>
            </w:r>
          </w:p>
        </w:tc>
      </w:tr>
      <w:tr w:rsidR="007B759C">
        <w:trPr>
          <w:trHeight w:hRule="exact" w:val="266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Sztormiaki</w:t>
            </w:r>
            <w:r w:rsidR="000544FF">
              <w:rPr>
                <w:sz w:val="17"/>
              </w:rPr>
              <w:t xml:space="preserve"> - pasy</w:t>
            </w:r>
            <w:r>
              <w:rPr>
                <w:sz w:val="17"/>
              </w:rPr>
              <w:t xml:space="preserve"> do markizy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Sztormiaki do markizy</w:t>
            </w:r>
            <w:r>
              <w:rPr>
                <w:sz w:val="17"/>
              </w:rPr>
              <w:tab/>
              <w:t>☐</w:t>
            </w:r>
          </w:p>
        </w:tc>
      </w:tr>
      <w:tr w:rsidR="007B759C">
        <w:trPr>
          <w:trHeight w:hRule="exact" w:val="266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Wykładzina pod markizę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Wykładzina pod markizę</w:t>
            </w:r>
            <w:r>
              <w:rPr>
                <w:sz w:val="17"/>
              </w:rPr>
              <w:tab/>
              <w:t>☐</w:t>
            </w:r>
          </w:p>
        </w:tc>
      </w:tr>
      <w:tr w:rsidR="007B759C">
        <w:trPr>
          <w:trHeight w:hRule="exact" w:val="266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Stół ogrodowy</w:t>
            </w:r>
            <w:r w:rsidR="00E43B6D">
              <w:rPr>
                <w:sz w:val="17"/>
              </w:rPr>
              <w:t xml:space="preserve"> aluminiowy</w:t>
            </w:r>
            <w:r>
              <w:rPr>
                <w:sz w:val="17"/>
              </w:rPr>
              <w:t xml:space="preserve"> 1</w:t>
            </w:r>
            <w:r w:rsidR="00E43B6D">
              <w:rPr>
                <w:sz w:val="17"/>
              </w:rPr>
              <w:t>sztuka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Stół ogrodowy</w:t>
            </w:r>
            <w:r w:rsidR="00E43B6D">
              <w:rPr>
                <w:sz w:val="17"/>
              </w:rPr>
              <w:t xml:space="preserve"> aluminiowy 1 sztuka</w:t>
            </w:r>
            <w:r>
              <w:rPr>
                <w:sz w:val="17"/>
              </w:rPr>
              <w:tab/>
              <w:t>☐</w:t>
            </w:r>
          </w:p>
        </w:tc>
      </w:tr>
      <w:tr w:rsidR="007B759C">
        <w:trPr>
          <w:trHeight w:hRule="exact" w:val="266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A93471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Krzesła kempingowe</w:t>
            </w:r>
            <w:r w:rsidR="007B759C">
              <w:rPr>
                <w:sz w:val="17"/>
              </w:rPr>
              <w:t xml:space="preserve"> 4</w:t>
            </w:r>
            <w:r w:rsidR="00E43B6D">
              <w:rPr>
                <w:sz w:val="17"/>
              </w:rPr>
              <w:t xml:space="preserve"> sztuki</w:t>
            </w:r>
            <w:r w:rsidR="007B759C"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 xml:space="preserve">Krzesła </w:t>
            </w:r>
            <w:r w:rsidR="00A93471">
              <w:rPr>
                <w:sz w:val="17"/>
              </w:rPr>
              <w:t>kempingowe</w:t>
            </w:r>
            <w:r w:rsidR="00E43B6D">
              <w:rPr>
                <w:sz w:val="17"/>
              </w:rPr>
              <w:t xml:space="preserve"> 4 sztuki</w:t>
            </w:r>
            <w:r>
              <w:rPr>
                <w:sz w:val="17"/>
              </w:rPr>
              <w:tab/>
              <w:t>☐</w:t>
            </w:r>
          </w:p>
        </w:tc>
      </w:tr>
      <w:tr w:rsidR="00A76866">
        <w:trPr>
          <w:trHeight w:hRule="exact" w:val="266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866" w:rsidRDefault="00A76866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Torba pokrowiec na krzesła 2 sztuki</w:t>
            </w:r>
            <w:r>
              <w:rPr>
                <w:sz w:val="17"/>
              </w:rPr>
              <w:tab/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0" w:type="auto"/>
              <w:jc w:val="center"/>
              <w:tblLayout w:type="fixed"/>
              <w:tblCellMar>
                <w:top w:w="25" w:type="dxa"/>
                <w:left w:w="55" w:type="dxa"/>
                <w:bottom w:w="25" w:type="dxa"/>
                <w:right w:w="55" w:type="dxa"/>
              </w:tblCellMar>
              <w:tblLook w:val="0000"/>
            </w:tblPr>
            <w:tblGrid>
              <w:gridCol w:w="5606"/>
            </w:tblGrid>
            <w:tr w:rsidR="00A76866" w:rsidTr="007B759C">
              <w:trPr>
                <w:trHeight w:hRule="exact" w:val="266"/>
                <w:jc w:val="center"/>
              </w:trPr>
              <w:tc>
                <w:tcPr>
                  <w:tcW w:w="56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76866" w:rsidRDefault="00A76866" w:rsidP="007B759C">
                  <w:pPr>
                    <w:keepLines/>
                    <w:tabs>
                      <w:tab w:val="right" w:pos="5299"/>
                    </w:tabs>
                    <w:spacing w:line="240" w:lineRule="auto"/>
                  </w:pPr>
                  <w:r>
                    <w:rPr>
                      <w:sz w:val="17"/>
                    </w:rPr>
                    <w:t>Torba pokrowiec na krzesła 2 sztuki</w:t>
                  </w:r>
                  <w:r>
                    <w:rPr>
                      <w:sz w:val="17"/>
                    </w:rPr>
                    <w:tab/>
                  </w:r>
                  <w:r>
                    <w:rPr>
                      <w:rFonts w:ascii="MS Gothic" w:eastAsia="MS Gothic" w:hAnsi="MS Gothic" w:cs="MS Gothic" w:hint="eastAsia"/>
                      <w:sz w:val="17"/>
                    </w:rPr>
                    <w:t>☐</w:t>
                  </w:r>
                </w:p>
              </w:tc>
            </w:tr>
          </w:tbl>
          <w:p w:rsidR="00A76866" w:rsidRDefault="00A76866">
            <w:pPr>
              <w:keepLines/>
              <w:tabs>
                <w:tab w:val="right" w:pos="5299"/>
              </w:tabs>
              <w:spacing w:line="240" w:lineRule="auto"/>
              <w:rPr>
                <w:sz w:val="17"/>
              </w:rPr>
            </w:pPr>
          </w:p>
        </w:tc>
      </w:tr>
      <w:tr w:rsidR="00A76866">
        <w:trPr>
          <w:trHeight w:hRule="exact" w:val="266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866" w:rsidRDefault="00A76866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Kliny poziomujące + maty wjazdowe + kliny blokujące: po 2 sztuki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866" w:rsidRDefault="00A76866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Kliny poziomujące + maty wjazdowe + kliny blokujące: po 2 sztuki</w:t>
            </w:r>
            <w:r>
              <w:rPr>
                <w:sz w:val="17"/>
              </w:rPr>
              <w:tab/>
              <w:t>☐</w:t>
            </w:r>
          </w:p>
        </w:tc>
      </w:tr>
      <w:tr w:rsidR="00A76866">
        <w:trPr>
          <w:trHeight w:hRule="exact" w:val="266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866" w:rsidRDefault="00A76866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Przyłącze wodne wąż ze złączkami typu Gardena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866" w:rsidRDefault="00A76866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Przyłącze wodne wąż ze złączkami typu Gardena</w:t>
            </w:r>
            <w:r>
              <w:rPr>
                <w:sz w:val="17"/>
              </w:rPr>
              <w:tab/>
              <w:t>☐</w:t>
            </w:r>
          </w:p>
        </w:tc>
      </w:tr>
      <w:tr w:rsidR="00A76866">
        <w:trPr>
          <w:trHeight w:hRule="exact" w:val="266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866" w:rsidRDefault="00A76866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Przewód zasilający 50m 230V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866" w:rsidRDefault="00A76866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Przewód zasilający 50m 230V</w:t>
            </w:r>
            <w:r>
              <w:rPr>
                <w:sz w:val="17"/>
              </w:rPr>
              <w:tab/>
              <w:t>☐</w:t>
            </w:r>
          </w:p>
        </w:tc>
      </w:tr>
      <w:tr w:rsidR="00A76866">
        <w:trPr>
          <w:trHeight w:hRule="exact" w:val="266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866" w:rsidRDefault="00A76866" w:rsidP="000544FF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Przejściówka do słupka CE</w:t>
            </w:r>
            <w:r>
              <w:rPr>
                <w:sz w:val="17"/>
              </w:rPr>
              <w:tab/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866" w:rsidRDefault="00A76866" w:rsidP="00E45EBF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Przejściówka do słupka kempingowego CE</w:t>
            </w:r>
            <w:r>
              <w:rPr>
                <w:sz w:val="17"/>
              </w:rPr>
              <w:tab/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</w:tr>
      <w:tr w:rsidR="00A76866">
        <w:trPr>
          <w:trHeight w:hRule="exact" w:val="266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866" w:rsidRDefault="00A76866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Przejściówka do kampera CE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866" w:rsidRDefault="00A76866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Przejściówka do kampera CE</w:t>
            </w:r>
            <w:r>
              <w:rPr>
                <w:sz w:val="17"/>
              </w:rPr>
              <w:tab/>
              <w:t>☐</w:t>
            </w:r>
          </w:p>
        </w:tc>
      </w:tr>
      <w:tr w:rsidR="003A3E72">
        <w:trPr>
          <w:trHeight w:hRule="exact" w:val="266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E72" w:rsidRDefault="003A3E72" w:rsidP="00D97997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 xml:space="preserve">Słuchawka + wąż ze sterowaniem prysznica zewnętrznego 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E72" w:rsidRDefault="003A3E72" w:rsidP="00D97997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 xml:space="preserve">Słuchawka + wąż ze sterowaniem prysznica zewnętrznego </w:t>
            </w:r>
            <w:r>
              <w:rPr>
                <w:sz w:val="17"/>
              </w:rPr>
              <w:tab/>
              <w:t>☐</w:t>
            </w:r>
          </w:p>
        </w:tc>
      </w:tr>
      <w:tr w:rsidR="007B759C">
        <w:trPr>
          <w:trHeight w:hRule="exact" w:val="266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Lampka kempingowa owadobójcza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Lampka kempingowa owadobójcza</w:t>
            </w:r>
            <w:r>
              <w:rPr>
                <w:sz w:val="17"/>
              </w:rPr>
              <w:tab/>
              <w:t>☐</w:t>
            </w:r>
          </w:p>
        </w:tc>
      </w:tr>
      <w:tr w:rsidR="007B759C">
        <w:trPr>
          <w:trHeight w:hRule="exact" w:val="266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Linka rozciągliwa do suszenia z żabkami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Linka rozciągliwa do suszenia z żabkami</w:t>
            </w:r>
            <w:r>
              <w:rPr>
                <w:sz w:val="17"/>
              </w:rPr>
              <w:tab/>
              <w:t>☐</w:t>
            </w:r>
          </w:p>
        </w:tc>
      </w:tr>
      <w:tr w:rsidR="00A76866">
        <w:trPr>
          <w:trHeight w:hRule="exact" w:val="266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866" w:rsidRDefault="00A76866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lastRenderedPageBreak/>
              <w:t>Drabinki do łóżka opuszczanego elektrycznie 1x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866" w:rsidRDefault="00A76866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Drabinki do łóżka do łóżka elektrycznego 1 x</w:t>
            </w:r>
            <w:r>
              <w:rPr>
                <w:sz w:val="17"/>
              </w:rPr>
              <w:tab/>
              <w:t>☐</w:t>
            </w:r>
          </w:p>
        </w:tc>
      </w:tr>
      <w:tr w:rsidR="00A76866">
        <w:trPr>
          <w:trHeight w:hRule="exact" w:val="266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866" w:rsidRDefault="00A76866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Zbiornik wody brudnej</w:t>
            </w:r>
            <w:r>
              <w:rPr>
                <w:sz w:val="17"/>
              </w:rPr>
              <w:tab/>
              <w:t>Pusty/pełny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866" w:rsidRDefault="00A76866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Zbiornik wody brudnej</w:t>
            </w:r>
            <w:r>
              <w:rPr>
                <w:sz w:val="17"/>
              </w:rPr>
              <w:tab/>
              <w:t>Pusty/pełny</w:t>
            </w:r>
          </w:p>
        </w:tc>
      </w:tr>
      <w:tr w:rsidR="00A76866">
        <w:trPr>
          <w:trHeight w:hRule="exact" w:val="266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866" w:rsidRDefault="00A76866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Zbiornik wody czystej</w:t>
            </w:r>
            <w:r>
              <w:rPr>
                <w:sz w:val="17"/>
              </w:rPr>
              <w:tab/>
              <w:t>Pusty/pełny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866" w:rsidRDefault="00A76866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Zbiornik wody czystej</w:t>
            </w:r>
            <w:r>
              <w:rPr>
                <w:sz w:val="17"/>
              </w:rPr>
              <w:tab/>
              <w:t>Pusty/pełny</w:t>
            </w:r>
          </w:p>
        </w:tc>
      </w:tr>
      <w:tr w:rsidR="00A76866">
        <w:trPr>
          <w:trHeight w:hRule="exact" w:val="266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866" w:rsidRDefault="00A76866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Bagażnik rowerowy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866" w:rsidRDefault="00A76866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Bagażnik rowerowy</w:t>
            </w:r>
            <w:r>
              <w:rPr>
                <w:sz w:val="17"/>
              </w:rPr>
              <w:tab/>
              <w:t>☐</w:t>
            </w:r>
          </w:p>
        </w:tc>
      </w:tr>
      <w:tr w:rsidR="00A76866">
        <w:trPr>
          <w:trHeight w:hRule="exact" w:val="266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866" w:rsidRDefault="00A76866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Klimatyzacja dachowa DOMETIC FJX4 2200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866" w:rsidRDefault="00A76866" w:rsidP="00E45EBF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Klimatyzacja dachowa DOMETIC FJX4 2200</w:t>
            </w:r>
            <w:r>
              <w:rPr>
                <w:sz w:val="17"/>
              </w:rPr>
              <w:tab/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</w:tr>
      <w:tr w:rsidR="00A76866">
        <w:trPr>
          <w:trHeight w:hRule="exact" w:val="266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866" w:rsidRDefault="00A76866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Pilot do klimatyzacji dachowej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866" w:rsidRDefault="00A76866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Pilot do klimatyzacji dachowej</w:t>
            </w:r>
            <w:r>
              <w:rPr>
                <w:sz w:val="17"/>
              </w:rPr>
              <w:tab/>
              <w:t>☐</w:t>
            </w:r>
          </w:p>
        </w:tc>
      </w:tr>
      <w:tr w:rsidR="00A76866" w:rsidTr="007B759C">
        <w:trPr>
          <w:trHeight w:hRule="exact" w:val="266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66" w:rsidRPr="00FD48BF" w:rsidRDefault="00A76866" w:rsidP="007B759C">
            <w:pPr>
              <w:rPr>
                <w:sz w:val="17"/>
              </w:rPr>
            </w:pPr>
            <w:r>
              <w:rPr>
                <w:sz w:val="17"/>
              </w:rPr>
              <w:t xml:space="preserve">2 x panel fotowoltaiczny flex 180W                                                      </w:t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66" w:rsidRPr="00FD48BF" w:rsidRDefault="00A76866" w:rsidP="007B759C">
            <w:pPr>
              <w:rPr>
                <w:sz w:val="17"/>
              </w:rPr>
            </w:pPr>
            <w:r>
              <w:rPr>
                <w:sz w:val="17"/>
              </w:rPr>
              <w:t xml:space="preserve">2 x panel fotowoltaiczny flex 180W                                                      </w:t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</w:tr>
      <w:tr w:rsidR="00A76866" w:rsidTr="007B759C">
        <w:trPr>
          <w:trHeight w:hRule="exact" w:val="266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66" w:rsidRPr="00FD48BF" w:rsidRDefault="00A76866" w:rsidP="007B759C">
            <w:pPr>
              <w:rPr>
                <w:sz w:val="17"/>
              </w:rPr>
            </w:pPr>
            <w:r>
              <w:rPr>
                <w:sz w:val="17"/>
              </w:rPr>
              <w:t xml:space="preserve">Regulator MPPT Victron 100/20 1 sztuka                                            </w:t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66" w:rsidRPr="00FD48BF" w:rsidRDefault="00A76866" w:rsidP="007B759C">
            <w:pPr>
              <w:rPr>
                <w:sz w:val="17"/>
              </w:rPr>
            </w:pPr>
            <w:r>
              <w:rPr>
                <w:sz w:val="17"/>
              </w:rPr>
              <w:t xml:space="preserve">Regulator MPPT Victron 100/20 1 sztuka                                            </w:t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</w:tr>
      <w:tr w:rsidR="00A76866" w:rsidTr="007B759C">
        <w:trPr>
          <w:trHeight w:hRule="exact" w:val="266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66" w:rsidRPr="00FD48BF" w:rsidRDefault="00A76866" w:rsidP="007B759C">
            <w:pPr>
              <w:rPr>
                <w:sz w:val="17"/>
              </w:rPr>
            </w:pPr>
            <w:r>
              <w:rPr>
                <w:sz w:val="17"/>
              </w:rPr>
              <w:t xml:space="preserve">Akumulator IdealAkku LiFePO4 150Ah 1 sztuka                                 </w:t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66" w:rsidRPr="00FD48BF" w:rsidRDefault="00A76866" w:rsidP="007B759C">
            <w:pPr>
              <w:rPr>
                <w:sz w:val="17"/>
              </w:rPr>
            </w:pPr>
            <w:r>
              <w:rPr>
                <w:sz w:val="17"/>
              </w:rPr>
              <w:t xml:space="preserve">Akumulator IdealAkku LiFePO4 150Ah 1 sztuka                                 </w:t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</w:tr>
      <w:tr w:rsidR="00A76866" w:rsidTr="007B759C">
        <w:trPr>
          <w:trHeight w:hRule="exact" w:val="266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66" w:rsidRPr="00FD48BF" w:rsidRDefault="00A76866" w:rsidP="007B759C">
            <w:pPr>
              <w:rPr>
                <w:sz w:val="17"/>
              </w:rPr>
            </w:pPr>
            <w:r>
              <w:rPr>
                <w:sz w:val="17"/>
              </w:rPr>
              <w:t xml:space="preserve">Przetwornica VOLT SINUS PLUS 2000/4000W 1 sztuka                                          </w:t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66" w:rsidRPr="00FD48BF" w:rsidRDefault="00A76866" w:rsidP="007B759C">
            <w:pPr>
              <w:rPr>
                <w:sz w:val="17"/>
              </w:rPr>
            </w:pPr>
            <w:r>
              <w:rPr>
                <w:sz w:val="17"/>
              </w:rPr>
              <w:t xml:space="preserve">Przetwornica VOLT SINUS PLU 2000/4000W 1 sztuka                                          </w:t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</w:tr>
      <w:tr w:rsidR="00A76866" w:rsidTr="007B759C">
        <w:trPr>
          <w:trHeight w:hRule="exact" w:val="266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66" w:rsidRDefault="00A76866" w:rsidP="007B759C">
            <w:pPr>
              <w:rPr>
                <w:sz w:val="17"/>
              </w:rPr>
            </w:pP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66" w:rsidRDefault="00A76866" w:rsidP="007B759C">
            <w:pPr>
              <w:rPr>
                <w:sz w:val="17"/>
              </w:rPr>
            </w:pPr>
          </w:p>
        </w:tc>
      </w:tr>
      <w:tr w:rsidR="00A76866">
        <w:trPr>
          <w:trHeight w:hRule="exact" w:val="547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866" w:rsidRPr="00A76866" w:rsidRDefault="00A76866" w:rsidP="000544FF">
            <w:pPr>
              <w:keepLines/>
              <w:jc w:val="center"/>
              <w:rPr>
                <w:b/>
                <w:color w:val="000000" w:themeColor="text1"/>
              </w:rPr>
            </w:pPr>
            <w:r w:rsidRPr="00A76866">
              <w:rPr>
                <w:b/>
                <w:i/>
                <w:color w:val="000000" w:themeColor="text1"/>
              </w:rPr>
              <w:t>Wyposażenie samochodu - wyposażenie</w:t>
            </w:r>
            <w:r w:rsidRPr="00A76866">
              <w:rPr>
                <w:b/>
                <w:color w:val="000000" w:themeColor="text1"/>
              </w:rPr>
              <w:br/>
            </w:r>
            <w:r w:rsidRPr="00A76866">
              <w:rPr>
                <w:b/>
                <w:i/>
                <w:color w:val="000000" w:themeColor="text1"/>
              </w:rPr>
              <w:t>podstawowe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6866" w:rsidRPr="00A76866" w:rsidRDefault="00A76866" w:rsidP="000544FF">
            <w:pPr>
              <w:keepLines/>
              <w:jc w:val="center"/>
              <w:rPr>
                <w:b/>
                <w:color w:val="000000" w:themeColor="text1"/>
              </w:rPr>
            </w:pPr>
            <w:r w:rsidRPr="00A76866">
              <w:rPr>
                <w:b/>
                <w:i/>
                <w:color w:val="000000" w:themeColor="text1"/>
              </w:rPr>
              <w:t>Wyposażenie samochodu - wyposażenie</w:t>
            </w:r>
            <w:r w:rsidRPr="00A76866">
              <w:rPr>
                <w:b/>
                <w:color w:val="000000" w:themeColor="text1"/>
              </w:rPr>
              <w:br/>
            </w:r>
            <w:r w:rsidRPr="00A76866">
              <w:rPr>
                <w:b/>
                <w:i/>
                <w:color w:val="000000" w:themeColor="text1"/>
              </w:rPr>
              <w:t>podstawowe</w:t>
            </w:r>
          </w:p>
        </w:tc>
      </w:tr>
      <w:tr w:rsidR="001B2F0F" w:rsidTr="006E41C7">
        <w:trPr>
          <w:trHeight w:hRule="exact" w:val="269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F0F" w:rsidRDefault="001B2F0F" w:rsidP="001B2F0F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Ogrzewanie gazowe TRUMA</w:t>
            </w:r>
            <w:r>
              <w:rPr>
                <w:sz w:val="17"/>
              </w:rPr>
              <w:tab/>
              <w:t>Sprawne/Niesprawne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F0F" w:rsidRDefault="001B2F0F" w:rsidP="001B2F0F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Ogrzewanie gazowe TRUMA</w:t>
            </w:r>
            <w:r>
              <w:rPr>
                <w:sz w:val="17"/>
              </w:rPr>
              <w:tab/>
              <w:t>Sprawne/Niesprawne</w:t>
            </w:r>
          </w:p>
        </w:tc>
      </w:tr>
      <w:tr w:rsidR="001B2F0F" w:rsidTr="006E41C7">
        <w:trPr>
          <w:trHeight w:hRule="exact" w:val="258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F0F" w:rsidRDefault="001B2F0F" w:rsidP="001B2F0F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Kostki/płyn do toalety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F0F" w:rsidRDefault="001B2F0F" w:rsidP="001B2F0F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Kostki/płyn do toalety</w:t>
            </w:r>
            <w:r>
              <w:rPr>
                <w:sz w:val="17"/>
              </w:rPr>
              <w:tab/>
              <w:t>☐</w:t>
            </w:r>
          </w:p>
        </w:tc>
      </w:tr>
      <w:tr w:rsidR="001B2F0F" w:rsidTr="00D16090">
        <w:trPr>
          <w:trHeight w:hRule="exact" w:val="263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2F0F" w:rsidRDefault="001B2F0F" w:rsidP="001B2F0F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Telewizor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2F0F" w:rsidRDefault="001B2F0F" w:rsidP="001B2F0F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Telewizor</w:t>
            </w:r>
            <w:r>
              <w:rPr>
                <w:sz w:val="17"/>
              </w:rPr>
              <w:tab/>
              <w:t>☐</w:t>
            </w:r>
          </w:p>
        </w:tc>
      </w:tr>
      <w:tr w:rsidR="001B2F0F" w:rsidTr="00D16090">
        <w:trPr>
          <w:trHeight w:hRule="exact" w:val="252"/>
          <w:jc w:val="center"/>
        </w:trPr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F0F" w:rsidRDefault="001B2F0F" w:rsidP="001B2F0F">
            <w:pPr>
              <w:keepLines/>
              <w:tabs>
                <w:tab w:val="right" w:pos="5299"/>
              </w:tabs>
              <w:spacing w:line="240" w:lineRule="auto"/>
              <w:rPr>
                <w:sz w:val="17"/>
              </w:rPr>
            </w:pPr>
            <w:r>
              <w:rPr>
                <w:sz w:val="17"/>
              </w:rPr>
              <w:t>Pilot do telewizora</w:t>
            </w:r>
            <w:r>
              <w:rPr>
                <w:sz w:val="17"/>
              </w:rPr>
              <w:tab/>
              <w:t xml:space="preserve">      ☐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F0F" w:rsidRDefault="001B2F0F" w:rsidP="001B2F0F">
            <w:pPr>
              <w:keepLines/>
              <w:tabs>
                <w:tab w:val="right" w:pos="5299"/>
              </w:tabs>
              <w:spacing w:line="240" w:lineRule="auto"/>
              <w:rPr>
                <w:sz w:val="17"/>
              </w:rPr>
            </w:pPr>
            <w:r>
              <w:rPr>
                <w:sz w:val="17"/>
              </w:rPr>
              <w:t>Pilot do telewizora</w:t>
            </w:r>
            <w:r>
              <w:rPr>
                <w:sz w:val="17"/>
              </w:rPr>
              <w:tab/>
              <w:t xml:space="preserve">      ☐</w:t>
            </w:r>
          </w:p>
        </w:tc>
      </w:tr>
      <w:tr w:rsidR="001B2F0F" w:rsidTr="001B2F0F">
        <w:trPr>
          <w:trHeight w:hRule="exact" w:val="257"/>
          <w:jc w:val="center"/>
        </w:trPr>
        <w:tc>
          <w:tcPr>
            <w:tcW w:w="5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F0F" w:rsidRDefault="001B2F0F" w:rsidP="001B2F0F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Materac łóżka małżeńskiego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F0F" w:rsidRDefault="001B2F0F" w:rsidP="001B2F0F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Materac łóżka małżeńskiego</w:t>
            </w:r>
            <w:r>
              <w:rPr>
                <w:sz w:val="17"/>
              </w:rPr>
              <w:tab/>
              <w:t>☐</w:t>
            </w:r>
          </w:p>
        </w:tc>
      </w:tr>
      <w:tr w:rsidR="001B2F0F" w:rsidTr="001B2F0F">
        <w:trPr>
          <w:trHeight w:hRule="exact" w:val="260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F0F" w:rsidRDefault="001B2F0F" w:rsidP="001B2F0F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Materac do łóżka elektrycznego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F0F" w:rsidRDefault="001B2F0F" w:rsidP="001B2F0F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Materac do łóżka elektrycznego</w:t>
            </w:r>
            <w:r>
              <w:rPr>
                <w:sz w:val="17"/>
              </w:rPr>
              <w:tab/>
              <w:t>☐</w:t>
            </w:r>
          </w:p>
        </w:tc>
      </w:tr>
      <w:tr w:rsidR="001B2F0F" w:rsidTr="001B2F0F">
        <w:trPr>
          <w:trHeight w:hRule="exact" w:val="265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F0F" w:rsidRDefault="001B2F0F" w:rsidP="001B2F0F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Barierki siatkowe łóżka elektrycznego sztuk 2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F0F" w:rsidRDefault="001B2F0F" w:rsidP="001B2F0F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Barierki siatkowe łóżka elektrycznego sztuk 2</w:t>
            </w:r>
            <w:r>
              <w:rPr>
                <w:sz w:val="17"/>
              </w:rPr>
              <w:tab/>
              <w:t>☐</w:t>
            </w:r>
          </w:p>
        </w:tc>
      </w:tr>
      <w:tr w:rsidR="001B2F0F" w:rsidTr="001B2F0F">
        <w:trPr>
          <w:trHeight w:hRule="exact" w:val="254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F0F" w:rsidRDefault="001B2F0F" w:rsidP="001B2F0F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Materac łóżka robionego z części jadalnej</w:t>
            </w:r>
            <w:r>
              <w:rPr>
                <w:sz w:val="17"/>
              </w:rPr>
              <w:tab/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F0F" w:rsidRDefault="001B2F0F" w:rsidP="001B2F0F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Materac łóżka robionego z części jadalnej</w:t>
            </w:r>
            <w:r>
              <w:rPr>
                <w:sz w:val="17"/>
              </w:rPr>
              <w:tab/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</w:tr>
      <w:tr w:rsidR="001B2F0F" w:rsidTr="001B2F0F">
        <w:trPr>
          <w:trHeight w:hRule="exact" w:val="259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F0F" w:rsidRDefault="001B2F0F" w:rsidP="001B2F0F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Materac łóżka robionego z części jadalnej</w:t>
            </w:r>
            <w:r>
              <w:rPr>
                <w:sz w:val="17"/>
              </w:rPr>
              <w:tab/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F0F" w:rsidRDefault="001B2F0F" w:rsidP="001B2F0F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Materac łóżka robionego z części jadalnej</w:t>
            </w:r>
            <w:r>
              <w:rPr>
                <w:sz w:val="17"/>
              </w:rPr>
              <w:tab/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</w:tr>
      <w:tr w:rsidR="001B2F0F" w:rsidTr="001B2F0F">
        <w:trPr>
          <w:trHeight w:hRule="exact" w:val="249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F0F" w:rsidRDefault="001B2F0F" w:rsidP="001B2F0F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Osłona zlewu z deską do krojenia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F0F" w:rsidRDefault="001B2F0F" w:rsidP="001B2F0F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Osłona zlewu z deską do krojenia</w:t>
            </w:r>
            <w:r>
              <w:rPr>
                <w:sz w:val="17"/>
              </w:rPr>
              <w:tab/>
              <w:t>☐</w:t>
            </w:r>
          </w:p>
        </w:tc>
      </w:tr>
      <w:tr w:rsidR="001B2F0F" w:rsidTr="001B2F0F">
        <w:trPr>
          <w:trHeight w:hRule="exact" w:val="267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F0F" w:rsidRDefault="001B2F0F" w:rsidP="001B2F0F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Wycieraczka podłogowa czarna sztuk 2</w:t>
            </w:r>
            <w:r>
              <w:rPr>
                <w:sz w:val="17"/>
              </w:rPr>
              <w:tab/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F0F" w:rsidRDefault="001B2F0F" w:rsidP="001B2F0F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Wycieraczka podłogowa czarna sztuk 2</w:t>
            </w:r>
            <w:r>
              <w:rPr>
                <w:sz w:val="17"/>
              </w:rPr>
              <w:tab/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</w:tr>
      <w:tr w:rsidR="007B759C" w:rsidTr="001B2F0F">
        <w:trPr>
          <w:trHeight w:hRule="exact" w:val="267"/>
          <w:jc w:val="center"/>
        </w:trPr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Kaseta WC Thetford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Kaseta WC Thetford</w:t>
            </w:r>
            <w:r>
              <w:rPr>
                <w:sz w:val="17"/>
              </w:rPr>
              <w:tab/>
              <w:t>☐</w:t>
            </w:r>
          </w:p>
        </w:tc>
      </w:tr>
    </w:tbl>
    <w:p w:rsidR="007B759C" w:rsidRDefault="007B759C">
      <w:pPr>
        <w:widowControl w:val="0"/>
        <w:spacing w:after="240" w:line="240" w:lineRule="auto"/>
      </w:pPr>
    </w:p>
    <w:tbl>
      <w:tblPr>
        <w:tblW w:w="0" w:type="auto"/>
        <w:jc w:val="center"/>
        <w:tblInd w:w="-1" w:type="dxa"/>
        <w:tblLayout w:type="fixed"/>
        <w:tblCellMar>
          <w:top w:w="25" w:type="dxa"/>
          <w:left w:w="55" w:type="dxa"/>
          <w:bottom w:w="25" w:type="dxa"/>
          <w:right w:w="55" w:type="dxa"/>
        </w:tblCellMar>
        <w:tblLook w:val="0000"/>
      </w:tblPr>
      <w:tblGrid>
        <w:gridCol w:w="5607"/>
        <w:gridCol w:w="5606"/>
      </w:tblGrid>
      <w:tr w:rsidR="007B759C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 w:rsidP="00642AC4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Trójkąt o</w:t>
            </w:r>
            <w:r w:rsidR="00642AC4">
              <w:rPr>
                <w:sz w:val="17"/>
              </w:rPr>
              <w:t>strzegawczy</w:t>
            </w:r>
            <w:r>
              <w:rPr>
                <w:sz w:val="17"/>
              </w:rPr>
              <w:tab/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642AC4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Trójkąt ostrzegawczy</w:t>
            </w:r>
            <w:r w:rsidR="007B759C">
              <w:rPr>
                <w:sz w:val="17"/>
              </w:rPr>
              <w:tab/>
              <w:t>☐</w:t>
            </w:r>
          </w:p>
        </w:tc>
      </w:tr>
      <w:tr w:rsidR="007B759C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Gaśnica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Gaśnica</w:t>
            </w:r>
            <w:r>
              <w:rPr>
                <w:sz w:val="17"/>
              </w:rPr>
              <w:tab/>
              <w:t>☐</w:t>
            </w:r>
          </w:p>
        </w:tc>
      </w:tr>
      <w:tr w:rsidR="007B759C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Kamizelki odblaskowe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Kamizelki odblaskowe</w:t>
            </w:r>
            <w:r>
              <w:rPr>
                <w:sz w:val="17"/>
              </w:rPr>
              <w:tab/>
              <w:t>☐</w:t>
            </w:r>
          </w:p>
        </w:tc>
      </w:tr>
      <w:tr w:rsidR="007B759C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Apteczka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Apteczka</w:t>
            </w:r>
            <w:r>
              <w:rPr>
                <w:sz w:val="17"/>
              </w:rPr>
              <w:tab/>
              <w:t>☐</w:t>
            </w:r>
          </w:p>
        </w:tc>
      </w:tr>
      <w:tr w:rsidR="006E41C7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Zestaw naprawczy koła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Zestaw naprawczy koł</w:t>
            </w:r>
            <w:r>
              <w:rPr>
                <w:sz w:val="17"/>
              </w:rPr>
              <w:tab/>
              <w:t>☐</w:t>
            </w:r>
          </w:p>
        </w:tc>
      </w:tr>
      <w:tr w:rsidR="006E41C7" w:rsidTr="00A76866">
        <w:trPr>
          <w:trHeight w:hRule="exact" w:val="288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Pr="00E43B6D" w:rsidRDefault="006E41C7">
            <w:pPr>
              <w:keepLines/>
              <w:spacing w:line="240" w:lineRule="auto"/>
              <w:jc w:val="center"/>
              <w:rPr>
                <w:b/>
                <w:color w:val="000000" w:themeColor="text1"/>
              </w:rPr>
            </w:pPr>
            <w:r w:rsidRPr="00E43B6D">
              <w:rPr>
                <w:b/>
                <w:i/>
                <w:color w:val="000000" w:themeColor="text1"/>
              </w:rPr>
              <w:t>Kuchnia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Pr="00E43B6D" w:rsidRDefault="006E41C7">
            <w:pPr>
              <w:keepLines/>
              <w:spacing w:line="240" w:lineRule="auto"/>
              <w:jc w:val="center"/>
              <w:rPr>
                <w:b/>
                <w:color w:val="000000" w:themeColor="text1"/>
              </w:rPr>
            </w:pPr>
            <w:r w:rsidRPr="00E43B6D">
              <w:rPr>
                <w:b/>
                <w:i/>
                <w:color w:val="000000" w:themeColor="text1"/>
              </w:rPr>
              <w:t>Kuchnia</w:t>
            </w:r>
          </w:p>
        </w:tc>
      </w:tr>
      <w:tr w:rsidR="006E41C7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Lodówka</w:t>
            </w:r>
            <w:r>
              <w:rPr>
                <w:sz w:val="17"/>
              </w:rPr>
              <w:tab/>
              <w:t>Sprawna/Niesprawna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Lodówka</w:t>
            </w:r>
            <w:r>
              <w:rPr>
                <w:sz w:val="17"/>
              </w:rPr>
              <w:tab/>
              <w:t>Sprawna/Niesprawna</w:t>
            </w:r>
          </w:p>
        </w:tc>
      </w:tr>
      <w:tr w:rsidR="006E41C7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Kuchenka gazowa</w:t>
            </w:r>
            <w:r>
              <w:rPr>
                <w:sz w:val="17"/>
              </w:rPr>
              <w:tab/>
              <w:t>Sprawna/Niesprawna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Kuchenka gazowa</w:t>
            </w:r>
            <w:r>
              <w:rPr>
                <w:sz w:val="17"/>
              </w:rPr>
              <w:tab/>
              <w:t>Sprawna/Niesprawna</w:t>
            </w:r>
          </w:p>
        </w:tc>
      </w:tr>
      <w:tr w:rsidR="006E41C7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Noże kuchenne Wiktorinox 2x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Noże kuchenne Wiktorinox 2x</w:t>
            </w:r>
            <w:r>
              <w:rPr>
                <w:sz w:val="17"/>
              </w:rPr>
              <w:tab/>
              <w:t>☐</w:t>
            </w:r>
          </w:p>
        </w:tc>
      </w:tr>
      <w:tr w:rsidR="006E41C7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 w:rsidP="00E43B6D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Noże stołowe 8x</w:t>
            </w:r>
            <w:r>
              <w:rPr>
                <w:sz w:val="17"/>
              </w:rPr>
              <w:tab/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 w:rsidP="00E43B6D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Noże stołowe 8x</w:t>
            </w:r>
            <w:r>
              <w:rPr>
                <w:sz w:val="17"/>
              </w:rPr>
              <w:tab/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</w:tr>
      <w:tr w:rsidR="006E41C7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Widelce 8x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Widelce 8x</w:t>
            </w:r>
            <w:r>
              <w:rPr>
                <w:sz w:val="17"/>
              </w:rPr>
              <w:tab/>
              <w:t>☐</w:t>
            </w:r>
          </w:p>
        </w:tc>
      </w:tr>
      <w:tr w:rsidR="006E41C7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Łyżki 8x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Łyżki 8x</w:t>
            </w:r>
            <w:r>
              <w:rPr>
                <w:sz w:val="17"/>
              </w:rPr>
              <w:tab/>
              <w:t>☐</w:t>
            </w:r>
          </w:p>
        </w:tc>
      </w:tr>
      <w:tr w:rsidR="006E41C7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Łyżeczki 8x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Łyżeczki 8x</w:t>
            </w:r>
            <w:r>
              <w:rPr>
                <w:sz w:val="17"/>
              </w:rPr>
              <w:tab/>
              <w:t>☐</w:t>
            </w:r>
          </w:p>
        </w:tc>
      </w:tr>
      <w:tr w:rsidR="006E41C7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Talerze płaskie duże 8x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Talerze płaskie duże 8x</w:t>
            </w:r>
            <w:r>
              <w:rPr>
                <w:sz w:val="17"/>
              </w:rPr>
              <w:tab/>
              <w:t>☐</w:t>
            </w:r>
          </w:p>
        </w:tc>
      </w:tr>
      <w:tr w:rsidR="006E41C7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 w:rsidP="00E43B6D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Talerze płaskie małe 8x</w:t>
            </w:r>
            <w:r>
              <w:rPr>
                <w:sz w:val="17"/>
              </w:rPr>
              <w:tab/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 w:rsidP="00E43B6D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Talerze płaskie małe 8x</w:t>
            </w:r>
            <w:r>
              <w:rPr>
                <w:sz w:val="17"/>
              </w:rPr>
              <w:tab/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</w:tr>
      <w:tr w:rsidR="006E41C7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Talerze głębokie 8x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Talerze głębokiei 8x</w:t>
            </w:r>
            <w:r>
              <w:rPr>
                <w:sz w:val="17"/>
              </w:rPr>
              <w:tab/>
              <w:t>☐</w:t>
            </w:r>
          </w:p>
        </w:tc>
      </w:tr>
      <w:tr w:rsidR="006E41C7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Kubki 8x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Kubki 8x</w:t>
            </w:r>
            <w:r>
              <w:rPr>
                <w:sz w:val="17"/>
              </w:rPr>
              <w:tab/>
              <w:t>☐</w:t>
            </w:r>
          </w:p>
        </w:tc>
      </w:tr>
      <w:tr w:rsidR="006E41C7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Miski ze stali nierdzewnej</w:t>
            </w:r>
            <w:r>
              <w:rPr>
                <w:sz w:val="17"/>
              </w:rPr>
              <w:tab/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Miski ze stali nierdzewnej</w:t>
            </w:r>
            <w:r>
              <w:rPr>
                <w:sz w:val="17"/>
              </w:rPr>
              <w:tab/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</w:tr>
      <w:tr w:rsidR="006E41C7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Kawiarka aluminiowa podciśnieniowa sztuk 1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Kawiarka aluminiowa podciśnieniowa sztuk 1</w:t>
            </w:r>
            <w:r>
              <w:rPr>
                <w:sz w:val="17"/>
              </w:rPr>
              <w:tab/>
              <w:t>☐</w:t>
            </w:r>
          </w:p>
        </w:tc>
      </w:tr>
      <w:tr w:rsidR="006E41C7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Szklanki – akrylowe 8x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Szklanki – akrylowe 8x</w:t>
            </w:r>
            <w:r>
              <w:rPr>
                <w:sz w:val="17"/>
              </w:rPr>
              <w:tab/>
              <w:t>☐</w:t>
            </w:r>
          </w:p>
        </w:tc>
      </w:tr>
      <w:tr w:rsidR="006E41C7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Kieliszki do szampana – akrylowe 8x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Kieliszki do szampana – akrylowe 8x</w:t>
            </w:r>
            <w:r>
              <w:rPr>
                <w:sz w:val="17"/>
              </w:rPr>
              <w:tab/>
              <w:t>☐</w:t>
            </w:r>
          </w:p>
        </w:tc>
      </w:tr>
      <w:tr w:rsidR="006E41C7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Kieliszki do wódki 50ml – poliwęglan 12x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Kieliszki do wódki 50ml – poliwęglan 12x</w:t>
            </w:r>
            <w:r>
              <w:rPr>
                <w:sz w:val="17"/>
              </w:rPr>
              <w:tab/>
              <w:t>☐</w:t>
            </w:r>
          </w:p>
        </w:tc>
      </w:tr>
      <w:tr w:rsidR="006E41C7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 w:rsidP="00BB3643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Patelnia mała 20cm</w:t>
            </w:r>
            <w:r>
              <w:rPr>
                <w:sz w:val="17"/>
              </w:rPr>
              <w:tab/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Patelnia mała 20cm</w:t>
            </w:r>
            <w:r>
              <w:rPr>
                <w:sz w:val="17"/>
              </w:rPr>
              <w:tab/>
              <w:t>☐</w:t>
            </w:r>
          </w:p>
        </w:tc>
      </w:tr>
      <w:tr w:rsidR="006E41C7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Patelnia średnia 24cm</w:t>
            </w:r>
            <w:r>
              <w:rPr>
                <w:sz w:val="17"/>
              </w:rPr>
              <w:tab/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Patelnia średnia 24cm</w:t>
            </w:r>
            <w:r>
              <w:rPr>
                <w:sz w:val="17"/>
              </w:rPr>
              <w:tab/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</w:tr>
      <w:tr w:rsidR="006E41C7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Komplet garnków z przykrywkami duży, średni, rondel – 3 sztuki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41C7" w:rsidRDefault="006E41C7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Komplet garnków z przykrywkami duży, średni, rondel – 3 sztuki</w:t>
            </w:r>
            <w:r>
              <w:rPr>
                <w:sz w:val="17"/>
              </w:rPr>
              <w:tab/>
              <w:t>☐</w:t>
            </w:r>
          </w:p>
        </w:tc>
      </w:tr>
      <w:tr w:rsidR="007B759C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Wyciskarka do czosnku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Wyciskarka do czosnku</w:t>
            </w:r>
            <w:r>
              <w:rPr>
                <w:sz w:val="17"/>
              </w:rPr>
              <w:tab/>
              <w:t>☐</w:t>
            </w:r>
          </w:p>
        </w:tc>
      </w:tr>
      <w:tr w:rsidR="007B759C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lastRenderedPageBreak/>
              <w:t>Obieraczka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Obieraczka</w:t>
            </w:r>
            <w:r>
              <w:rPr>
                <w:sz w:val="17"/>
              </w:rPr>
              <w:tab/>
              <w:t>☐</w:t>
            </w:r>
          </w:p>
        </w:tc>
      </w:tr>
      <w:tr w:rsidR="003A3E72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E72" w:rsidRDefault="003A3E72" w:rsidP="00D97997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Durszlak silikonowy rozkładany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E72" w:rsidRDefault="003A3E72" w:rsidP="00D97997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Durszlak silikonowy rozkładany</w:t>
            </w:r>
            <w:r>
              <w:rPr>
                <w:sz w:val="17"/>
              </w:rPr>
              <w:tab/>
              <w:t>☐</w:t>
            </w:r>
          </w:p>
        </w:tc>
      </w:tr>
      <w:tr w:rsidR="003A3E72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E72" w:rsidRDefault="003A3E72" w:rsidP="00D97997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 xml:space="preserve">Komplet przyborów kuchennych 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E72" w:rsidRDefault="003A3E72" w:rsidP="00D97997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 xml:space="preserve">Komplet przyborów kuchennych </w:t>
            </w:r>
            <w:r>
              <w:rPr>
                <w:sz w:val="17"/>
              </w:rPr>
              <w:tab/>
              <w:t>☐</w:t>
            </w:r>
          </w:p>
        </w:tc>
      </w:tr>
      <w:tr w:rsidR="007B759C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Czajnik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Czajnik</w:t>
            </w:r>
            <w:r>
              <w:rPr>
                <w:sz w:val="17"/>
              </w:rPr>
              <w:tab/>
              <w:t>☐</w:t>
            </w:r>
          </w:p>
        </w:tc>
      </w:tr>
      <w:tr w:rsidR="007B759C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Deska do krojenia duża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Deska do krojenia duża</w:t>
            </w:r>
            <w:r>
              <w:rPr>
                <w:sz w:val="17"/>
              </w:rPr>
              <w:tab/>
              <w:t>☐</w:t>
            </w:r>
          </w:p>
        </w:tc>
      </w:tr>
      <w:tr w:rsidR="007B759C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Deska do krojenia mała</w:t>
            </w:r>
            <w:r>
              <w:rPr>
                <w:sz w:val="17"/>
              </w:rPr>
              <w:tab/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Deska do krojenia mała</w:t>
            </w:r>
            <w:r>
              <w:rPr>
                <w:sz w:val="17"/>
              </w:rPr>
              <w:tab/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</w:tr>
      <w:tr w:rsidR="007B759C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Kosz na śmieci</w:t>
            </w:r>
            <w:r>
              <w:rPr>
                <w:sz w:val="17"/>
              </w:rPr>
              <w:tab/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Kosz na śmieci</w:t>
            </w:r>
            <w:r>
              <w:rPr>
                <w:sz w:val="17"/>
              </w:rPr>
              <w:tab/>
              <w:t>☐</w:t>
            </w:r>
          </w:p>
        </w:tc>
      </w:tr>
      <w:tr w:rsidR="007B759C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Zestaw szczotka + zmiotka</w:t>
            </w:r>
            <w:r>
              <w:rPr>
                <w:sz w:val="17"/>
              </w:rPr>
              <w:tab/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Zestaw szczotka + zmiotka</w:t>
            </w:r>
            <w:r>
              <w:rPr>
                <w:sz w:val="17"/>
              </w:rPr>
              <w:tab/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</w:tr>
      <w:tr w:rsidR="007B759C" w:rsidTr="00A76866">
        <w:trPr>
          <w:trHeight w:hRule="exact" w:val="266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Szczotka na kiju</w:t>
            </w:r>
            <w:r>
              <w:rPr>
                <w:sz w:val="17"/>
              </w:rPr>
              <w:tab/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59C" w:rsidRDefault="007B759C" w:rsidP="007B759C">
            <w:pPr>
              <w:keepLines/>
              <w:tabs>
                <w:tab w:val="right" w:pos="5299"/>
              </w:tabs>
              <w:spacing w:line="240" w:lineRule="auto"/>
            </w:pPr>
            <w:r>
              <w:rPr>
                <w:sz w:val="17"/>
              </w:rPr>
              <w:t>Szczotka na kiju</w:t>
            </w:r>
            <w:r>
              <w:rPr>
                <w:sz w:val="17"/>
              </w:rPr>
              <w:tab/>
            </w:r>
            <w:r>
              <w:rPr>
                <w:rFonts w:ascii="MS Gothic" w:eastAsia="MS Gothic" w:hAnsi="MS Gothic" w:cs="MS Gothic" w:hint="eastAsia"/>
                <w:sz w:val="17"/>
              </w:rPr>
              <w:t>☐</w:t>
            </w:r>
          </w:p>
        </w:tc>
      </w:tr>
      <w:tr w:rsidR="007B759C" w:rsidTr="00A76866">
        <w:trPr>
          <w:trHeight w:hRule="exact" w:val="821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9C" w:rsidRDefault="007B759C" w:rsidP="00BB3643">
            <w:pPr>
              <w:keepLines/>
              <w:spacing w:line="240" w:lineRule="auto"/>
            </w:pPr>
            <w:r>
              <w:rPr>
                <w:sz w:val="17"/>
              </w:rPr>
              <w:t>Uwagi: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9C" w:rsidRDefault="007B759C" w:rsidP="00BB3643">
            <w:pPr>
              <w:keepLines/>
              <w:spacing w:line="240" w:lineRule="auto"/>
            </w:pPr>
            <w:r>
              <w:rPr>
                <w:sz w:val="17"/>
              </w:rPr>
              <w:t>Uwagi:</w:t>
            </w:r>
          </w:p>
        </w:tc>
      </w:tr>
      <w:tr w:rsidR="007B759C" w:rsidTr="008E79F8">
        <w:trPr>
          <w:trHeight w:hRule="exact" w:val="2537"/>
          <w:jc w:val="center"/>
        </w:trPr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9C" w:rsidRDefault="007B759C" w:rsidP="00A76866">
            <w:pPr>
              <w:keepLines/>
              <w:spacing w:line="360" w:lineRule="auto"/>
            </w:pPr>
          </w:p>
          <w:p w:rsidR="007B759C" w:rsidRDefault="007B759C" w:rsidP="00A76866">
            <w:pPr>
              <w:keepLines/>
              <w:spacing w:line="360" w:lineRule="auto"/>
              <w:rPr>
                <w:b/>
                <w:sz w:val="16"/>
              </w:rPr>
            </w:pPr>
            <w:r>
              <w:rPr>
                <w:sz w:val="16"/>
              </w:rPr>
              <w:t>Najemca zostawił samochodu marki:</w:t>
            </w:r>
            <w:r w:rsidRPr="00A76866">
              <w:rPr>
                <w:b/>
                <w:sz w:val="16"/>
              </w:rPr>
              <w:t>………………………………………………</w:t>
            </w:r>
            <w:r>
              <w:br/>
            </w:r>
            <w:r>
              <w:rPr>
                <w:sz w:val="16"/>
              </w:rPr>
              <w:t>O numerze rejestracyjnym</w:t>
            </w:r>
            <w:r w:rsidRPr="00A76866">
              <w:rPr>
                <w:b/>
                <w:sz w:val="16"/>
              </w:rPr>
              <w:t>:…………………………………………………………</w:t>
            </w:r>
            <w:r w:rsidRPr="00A76866">
              <w:rPr>
                <w:b/>
              </w:rPr>
              <w:br/>
            </w:r>
            <w:r w:rsidRPr="00A76866">
              <w:rPr>
                <w:sz w:val="16"/>
              </w:rPr>
              <w:t>Kluczyki:</w:t>
            </w:r>
            <w:r w:rsidRPr="00A76866">
              <w:rPr>
                <w:b/>
                <w:sz w:val="16"/>
              </w:rPr>
              <w:t xml:space="preserve"> ……………………………………………………………………………...</w:t>
            </w:r>
          </w:p>
          <w:p w:rsidR="007B759C" w:rsidRDefault="007B759C" w:rsidP="00A76866">
            <w:pPr>
              <w:keepLines/>
              <w:spacing w:line="360" w:lineRule="auto"/>
              <w:rPr>
                <w:b/>
                <w:sz w:val="16"/>
              </w:rPr>
            </w:pPr>
            <w:r w:rsidRPr="008E79F8">
              <w:rPr>
                <w:sz w:val="16"/>
              </w:rPr>
              <w:t>Stan licnika:</w:t>
            </w:r>
            <w:r>
              <w:rPr>
                <w:b/>
                <w:sz w:val="16"/>
              </w:rPr>
              <w:t xml:space="preserve"> ……………………………………………………………………...km</w:t>
            </w:r>
          </w:p>
          <w:p w:rsidR="007B759C" w:rsidRDefault="007B759C" w:rsidP="00A76866">
            <w:pPr>
              <w:keepLines/>
              <w:spacing w:line="360" w:lineRule="auto"/>
              <w:rPr>
                <w:b/>
                <w:sz w:val="16"/>
              </w:rPr>
            </w:pPr>
          </w:p>
          <w:p w:rsidR="007B759C" w:rsidRDefault="007B759C" w:rsidP="00A76866">
            <w:pPr>
              <w:keepLines/>
              <w:spacing w:line="360" w:lineRule="auto"/>
              <w:rPr>
                <w:sz w:val="16"/>
              </w:rPr>
            </w:pPr>
            <w:r>
              <w:rPr>
                <w:sz w:val="16"/>
              </w:rPr>
              <w:t xml:space="preserve">Szkolenie z obsługi samochodu kempingowego: </w:t>
            </w:r>
            <w:r w:rsidRPr="008E79F8">
              <w:rPr>
                <w:b/>
                <w:sz w:val="16"/>
              </w:rPr>
              <w:t>……………………………….</w:t>
            </w:r>
          </w:p>
          <w:p w:rsidR="007B759C" w:rsidRDefault="007B759C" w:rsidP="00A76866">
            <w:pPr>
              <w:keepLines/>
              <w:spacing w:line="360" w:lineRule="auto"/>
              <w:rPr>
                <w:sz w:val="16"/>
              </w:rPr>
            </w:pPr>
          </w:p>
          <w:p w:rsidR="007B759C" w:rsidRDefault="007B759C" w:rsidP="00A76866">
            <w:pPr>
              <w:keepLines/>
              <w:spacing w:line="360" w:lineRule="auto"/>
            </w:pPr>
            <w:r>
              <w:rPr>
                <w:sz w:val="16"/>
              </w:rPr>
              <w:t>Szkolenie z obsługi</w:t>
            </w:r>
            <w:r>
              <w:t xml:space="preserve"> </w:t>
            </w:r>
            <w:r>
              <w:rPr>
                <w:sz w:val="16"/>
              </w:rPr>
              <w:t>urządzeń i wyposażenia:</w:t>
            </w:r>
            <w:r w:rsidRPr="008E79F8">
              <w:rPr>
                <w:b/>
                <w:sz w:val="16"/>
              </w:rPr>
              <w:t>…………………………………….</w:t>
            </w:r>
            <w:r>
              <w:br/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9C" w:rsidRDefault="007B759C" w:rsidP="008E79F8">
            <w:pPr>
              <w:keepLines/>
              <w:spacing w:line="360" w:lineRule="auto"/>
            </w:pPr>
          </w:p>
          <w:p w:rsidR="007B759C" w:rsidRDefault="007B759C" w:rsidP="008E79F8">
            <w:pPr>
              <w:keepLines/>
              <w:spacing w:line="360" w:lineRule="auto"/>
              <w:rPr>
                <w:b/>
                <w:sz w:val="16"/>
              </w:rPr>
            </w:pPr>
            <w:r>
              <w:rPr>
                <w:sz w:val="16"/>
              </w:rPr>
              <w:t>Najemca odebrał samochodu marki:</w:t>
            </w:r>
            <w:r w:rsidRPr="00A76866">
              <w:rPr>
                <w:b/>
                <w:sz w:val="16"/>
              </w:rPr>
              <w:t>………………………………………………</w:t>
            </w:r>
            <w:r>
              <w:br/>
            </w:r>
            <w:r>
              <w:rPr>
                <w:sz w:val="16"/>
              </w:rPr>
              <w:t>O numerze rejestracyjnym:</w:t>
            </w:r>
            <w:r w:rsidRPr="00A76866">
              <w:rPr>
                <w:b/>
                <w:sz w:val="16"/>
              </w:rPr>
              <w:t>………………………………………………………….</w:t>
            </w:r>
            <w:r>
              <w:br/>
            </w:r>
            <w:r>
              <w:rPr>
                <w:sz w:val="16"/>
              </w:rPr>
              <w:t xml:space="preserve">Kluczyki: </w:t>
            </w:r>
            <w:r w:rsidRPr="00A76866">
              <w:rPr>
                <w:b/>
                <w:sz w:val="16"/>
              </w:rPr>
              <w:t>………………………………………………………………………………</w:t>
            </w:r>
          </w:p>
          <w:p w:rsidR="007B759C" w:rsidRDefault="007B759C" w:rsidP="008E79F8">
            <w:pPr>
              <w:keepLines/>
              <w:spacing w:line="360" w:lineRule="auto"/>
              <w:rPr>
                <w:b/>
                <w:sz w:val="16"/>
              </w:rPr>
            </w:pPr>
            <w:r w:rsidRPr="008E79F8">
              <w:rPr>
                <w:sz w:val="16"/>
              </w:rPr>
              <w:t>Stan licnika:</w:t>
            </w:r>
            <w:r>
              <w:rPr>
                <w:b/>
                <w:sz w:val="16"/>
              </w:rPr>
              <w:t xml:space="preserve"> ……………………………………………………………………...km</w:t>
            </w:r>
          </w:p>
          <w:p w:rsidR="007B759C" w:rsidRDefault="007B759C" w:rsidP="008E79F8">
            <w:pPr>
              <w:keepLines/>
              <w:spacing w:line="360" w:lineRule="auto"/>
            </w:pPr>
          </w:p>
          <w:p w:rsidR="007B759C" w:rsidRDefault="007B759C" w:rsidP="008E79F8">
            <w:pPr>
              <w:keepLines/>
              <w:spacing w:line="360" w:lineRule="auto"/>
            </w:pPr>
            <w:r>
              <w:rPr>
                <w:sz w:val="16"/>
              </w:rPr>
              <w:t>Pozostawiony samochód odebrałem bez zastrzeżeń – nie stwierdziłem wad ani uszkodzeń podczas odbioru:</w:t>
            </w:r>
            <w:r w:rsidRPr="008E79F8">
              <w:rPr>
                <w:b/>
                <w:sz w:val="16"/>
              </w:rPr>
              <w:t xml:space="preserve"> ………………………………………………….</w:t>
            </w:r>
            <w:r>
              <w:br/>
            </w:r>
          </w:p>
        </w:tc>
      </w:tr>
    </w:tbl>
    <w:p w:rsidR="007B759C" w:rsidRDefault="007B759C">
      <w:pPr>
        <w:widowControl w:val="0"/>
      </w:pPr>
    </w:p>
    <w:p w:rsidR="003A3E72" w:rsidRDefault="003A3E72">
      <w:pPr>
        <w:widowControl w:val="0"/>
      </w:pPr>
    </w:p>
    <w:p w:rsidR="007B759C" w:rsidRDefault="007B759C">
      <w:pPr>
        <w:widowControl w:val="0"/>
        <w:rPr>
          <w:b/>
          <w:sz w:val="20"/>
          <w:szCs w:val="20"/>
        </w:rPr>
      </w:pPr>
      <w:r w:rsidRPr="007B759C">
        <w:rPr>
          <w:b/>
          <w:sz w:val="20"/>
          <w:szCs w:val="20"/>
        </w:rPr>
        <w:t xml:space="preserve">Do protokołu dołącza się </w:t>
      </w:r>
      <w:r w:rsidR="003A3E72">
        <w:rPr>
          <w:b/>
          <w:sz w:val="20"/>
          <w:szCs w:val="20"/>
        </w:rPr>
        <w:t>…………..</w:t>
      </w:r>
      <w:r w:rsidRPr="007B759C">
        <w:rPr>
          <w:b/>
          <w:sz w:val="20"/>
          <w:szCs w:val="20"/>
        </w:rPr>
        <w:t xml:space="preserve"> sztuk zdjęć samochodu w chwili jego wydania najemcy.</w:t>
      </w:r>
    </w:p>
    <w:p w:rsidR="003A3E72" w:rsidRDefault="003A3E72">
      <w:pPr>
        <w:widowControl w:val="0"/>
        <w:rPr>
          <w:b/>
          <w:sz w:val="20"/>
          <w:szCs w:val="20"/>
        </w:rPr>
      </w:pPr>
    </w:p>
    <w:p w:rsidR="007B759C" w:rsidRDefault="007B759C">
      <w:pPr>
        <w:widowControl w:val="0"/>
        <w:rPr>
          <w:b/>
          <w:sz w:val="20"/>
          <w:szCs w:val="20"/>
        </w:rPr>
      </w:pPr>
    </w:p>
    <w:tbl>
      <w:tblPr>
        <w:tblW w:w="0" w:type="auto"/>
        <w:jc w:val="center"/>
        <w:tblInd w:w="-1" w:type="dxa"/>
        <w:tblLayout w:type="fixed"/>
        <w:tblCellMar>
          <w:top w:w="25" w:type="dxa"/>
          <w:left w:w="55" w:type="dxa"/>
          <w:bottom w:w="25" w:type="dxa"/>
          <w:right w:w="55" w:type="dxa"/>
        </w:tblCellMar>
        <w:tblLook w:val="0000"/>
      </w:tblPr>
      <w:tblGrid>
        <w:gridCol w:w="2804"/>
        <w:gridCol w:w="2803"/>
        <w:gridCol w:w="2803"/>
        <w:gridCol w:w="2803"/>
      </w:tblGrid>
      <w:tr w:rsidR="007B759C" w:rsidTr="007B759C">
        <w:trPr>
          <w:trHeight w:hRule="exact" w:val="1512"/>
          <w:jc w:val="center"/>
        </w:trPr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3E72" w:rsidRDefault="007B759C" w:rsidP="003A3E72">
            <w:pPr>
              <w:keepLines/>
              <w:spacing w:line="240" w:lineRule="auto"/>
              <w:rPr>
                <w:b/>
              </w:rPr>
            </w:pPr>
            <w:r>
              <w:rPr>
                <w:b/>
              </w:rPr>
              <w:t>Najemca</w:t>
            </w:r>
            <w:r>
              <w:br/>
            </w:r>
            <w:r>
              <w:br/>
            </w:r>
          </w:p>
          <w:p w:rsidR="003A3E72" w:rsidRDefault="003A3E72" w:rsidP="003A3E72">
            <w:pPr>
              <w:keepLines/>
              <w:spacing w:line="240" w:lineRule="auto"/>
              <w:rPr>
                <w:b/>
              </w:rPr>
            </w:pPr>
          </w:p>
          <w:p w:rsidR="007B759C" w:rsidRDefault="003A3E72" w:rsidP="003A3E72">
            <w:pPr>
              <w:keepLines/>
              <w:spacing w:line="240" w:lineRule="auto"/>
              <w:jc w:val="center"/>
            </w:pPr>
            <w:r>
              <w:rPr>
                <w:b/>
              </w:rPr>
              <w:t>……………………………………...</w:t>
            </w:r>
            <w:r>
              <w:br/>
            </w:r>
            <w:r>
              <w:rPr>
                <w:b/>
              </w:rPr>
              <w:t>(data, czytelny podpis</w:t>
            </w:r>
            <w:r w:rsidR="007B759C">
              <w:rPr>
                <w:b/>
              </w:rPr>
              <w:t>)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3E72" w:rsidRDefault="007B759C" w:rsidP="003A3E72">
            <w:pPr>
              <w:keepLines/>
              <w:spacing w:line="240" w:lineRule="auto"/>
              <w:rPr>
                <w:b/>
              </w:rPr>
            </w:pPr>
            <w:r>
              <w:rPr>
                <w:b/>
              </w:rPr>
              <w:t>Wynajmujący</w:t>
            </w:r>
            <w:r>
              <w:br/>
            </w:r>
            <w:r>
              <w:br/>
            </w:r>
          </w:p>
          <w:p w:rsidR="003A3E72" w:rsidRDefault="003A3E72" w:rsidP="003A3E72">
            <w:pPr>
              <w:keepLines/>
              <w:spacing w:line="240" w:lineRule="auto"/>
              <w:rPr>
                <w:b/>
              </w:rPr>
            </w:pPr>
          </w:p>
          <w:p w:rsidR="007B759C" w:rsidRDefault="003A3E72" w:rsidP="003A3E72">
            <w:pPr>
              <w:keepLines/>
              <w:spacing w:line="240" w:lineRule="auto"/>
              <w:jc w:val="center"/>
            </w:pPr>
            <w:r>
              <w:rPr>
                <w:b/>
              </w:rPr>
              <w:t>……………………………………...</w:t>
            </w:r>
            <w:r w:rsidR="007B759C">
              <w:br/>
            </w:r>
            <w:r w:rsidR="007B759C">
              <w:rPr>
                <w:b/>
              </w:rPr>
              <w:t>(data, czytelny podpis)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759C" w:rsidRDefault="007B759C" w:rsidP="003A3E72">
            <w:pPr>
              <w:keepLines/>
              <w:spacing w:line="240" w:lineRule="auto"/>
              <w:rPr>
                <w:b/>
              </w:rPr>
            </w:pPr>
            <w:r>
              <w:rPr>
                <w:b/>
              </w:rPr>
              <w:t>Najemca</w:t>
            </w:r>
            <w:r>
              <w:br/>
            </w:r>
            <w:r>
              <w:br/>
            </w:r>
          </w:p>
          <w:p w:rsidR="003A3E72" w:rsidRDefault="003A3E72" w:rsidP="003A3E72">
            <w:pPr>
              <w:keepLines/>
              <w:spacing w:line="240" w:lineRule="auto"/>
              <w:rPr>
                <w:b/>
              </w:rPr>
            </w:pPr>
          </w:p>
          <w:p w:rsidR="003A3E72" w:rsidRDefault="003A3E72" w:rsidP="003A3E72">
            <w:pPr>
              <w:keepLines/>
              <w:spacing w:line="240" w:lineRule="auto"/>
              <w:jc w:val="center"/>
            </w:pPr>
            <w:r>
              <w:rPr>
                <w:b/>
              </w:rPr>
              <w:t>……………………………………...</w:t>
            </w:r>
            <w:r>
              <w:br/>
            </w:r>
            <w:r>
              <w:rPr>
                <w:b/>
              </w:rPr>
              <w:t>(data, czytelny podpis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3E72" w:rsidRDefault="007B759C" w:rsidP="003A3E72">
            <w:pPr>
              <w:keepLines/>
              <w:spacing w:line="240" w:lineRule="auto"/>
              <w:rPr>
                <w:b/>
              </w:rPr>
            </w:pPr>
            <w:r>
              <w:rPr>
                <w:b/>
              </w:rPr>
              <w:t>Wynajmujący</w:t>
            </w:r>
            <w:r>
              <w:br/>
            </w:r>
            <w:r>
              <w:br/>
            </w:r>
          </w:p>
          <w:p w:rsidR="003A3E72" w:rsidRDefault="003A3E72" w:rsidP="003A3E72">
            <w:pPr>
              <w:keepLines/>
              <w:spacing w:line="240" w:lineRule="auto"/>
              <w:rPr>
                <w:b/>
              </w:rPr>
            </w:pPr>
          </w:p>
          <w:p w:rsidR="007B759C" w:rsidRDefault="003A3E72" w:rsidP="003A3E72">
            <w:pPr>
              <w:keepLines/>
              <w:spacing w:line="240" w:lineRule="auto"/>
              <w:jc w:val="center"/>
            </w:pPr>
            <w:r>
              <w:rPr>
                <w:b/>
              </w:rPr>
              <w:t>……………………………………...</w:t>
            </w:r>
            <w:r>
              <w:br/>
            </w:r>
            <w:r>
              <w:rPr>
                <w:b/>
              </w:rPr>
              <w:t>(data, czytelny podpis</w:t>
            </w:r>
          </w:p>
        </w:tc>
      </w:tr>
    </w:tbl>
    <w:p w:rsidR="007B759C" w:rsidRPr="007B759C" w:rsidRDefault="007B759C">
      <w:pPr>
        <w:widowControl w:val="0"/>
        <w:rPr>
          <w:b/>
          <w:sz w:val="20"/>
          <w:szCs w:val="20"/>
        </w:rPr>
      </w:pPr>
    </w:p>
    <w:p w:rsidR="007B759C" w:rsidRDefault="007B759C"/>
    <w:sectPr w:rsidR="007B759C" w:rsidSect="007F71A4">
      <w:pgSz w:w="11906" w:h="16838"/>
      <w:pgMar w:top="709" w:right="346" w:bottom="709" w:left="34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B38" w:rsidRDefault="00571B38" w:rsidP="007B759C">
      <w:pPr>
        <w:spacing w:line="240" w:lineRule="auto"/>
      </w:pPr>
      <w:r>
        <w:separator/>
      </w:r>
    </w:p>
  </w:endnote>
  <w:endnote w:type="continuationSeparator" w:id="1">
    <w:p w:rsidR="00571B38" w:rsidRDefault="00571B38" w:rsidP="007B759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ＭＳ 明朝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ＭＳ ゴシック">
    <w:charset w:val="00"/>
    <w:family w:val="auto"/>
    <w:pitch w:val="variable"/>
    <w:sig w:usb0="00000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B38" w:rsidRDefault="00571B38" w:rsidP="007B759C">
      <w:pPr>
        <w:spacing w:line="240" w:lineRule="auto"/>
      </w:pPr>
      <w:r>
        <w:separator/>
      </w:r>
    </w:p>
  </w:footnote>
  <w:footnote w:type="continuationSeparator" w:id="1">
    <w:p w:rsidR="00571B38" w:rsidRDefault="00571B38" w:rsidP="007B759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isplayBackgroundShape/>
  <w:embedSystemFonts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0544FF"/>
    <w:rsid w:val="000544FF"/>
    <w:rsid w:val="001B2F0F"/>
    <w:rsid w:val="00267A3E"/>
    <w:rsid w:val="003A3E72"/>
    <w:rsid w:val="00571B38"/>
    <w:rsid w:val="005E0A03"/>
    <w:rsid w:val="00642AC4"/>
    <w:rsid w:val="006E41C7"/>
    <w:rsid w:val="007446AC"/>
    <w:rsid w:val="007B759C"/>
    <w:rsid w:val="007F71A4"/>
    <w:rsid w:val="0087312E"/>
    <w:rsid w:val="008E6A41"/>
    <w:rsid w:val="008E79F8"/>
    <w:rsid w:val="00A05CDF"/>
    <w:rsid w:val="00A76866"/>
    <w:rsid w:val="00A93471"/>
    <w:rsid w:val="00B74F16"/>
    <w:rsid w:val="00BB3643"/>
    <w:rsid w:val="00C868EF"/>
    <w:rsid w:val="00CE39FD"/>
    <w:rsid w:val="00D16090"/>
    <w:rsid w:val="00E43B6D"/>
    <w:rsid w:val="00E45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68EF"/>
    <w:pPr>
      <w:suppressAutoHyphens/>
      <w:overflowPunct w:val="0"/>
      <w:spacing w:line="276" w:lineRule="auto"/>
    </w:pPr>
    <w:rPr>
      <w:rFonts w:ascii="Arial" w:eastAsia="ＭＳ 明朝" w:hAnsi="Arial" w:cs="DejaVu Sans"/>
      <w:sz w:val="18"/>
      <w:szCs w:val="22"/>
      <w:lang w:val="en-US" w:eastAsia="en-US"/>
    </w:rPr>
  </w:style>
  <w:style w:type="paragraph" w:styleId="Nagwek1">
    <w:name w:val="heading 1"/>
    <w:basedOn w:val="Normalny"/>
    <w:next w:val="Normalny"/>
    <w:qFormat/>
    <w:rsid w:val="00C868EF"/>
    <w:pPr>
      <w:keepNext/>
      <w:keepLines/>
      <w:spacing w:before="480"/>
      <w:outlineLvl w:val="0"/>
    </w:pPr>
    <w:rPr>
      <w:rFonts w:ascii="Calibri" w:eastAsia="ＭＳ ゴシック" w:hAnsi="Calibri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rsid w:val="00C868EF"/>
    <w:pPr>
      <w:keepNext/>
      <w:keepLines/>
      <w:spacing w:before="200"/>
      <w:outlineLvl w:val="1"/>
    </w:pPr>
    <w:rPr>
      <w:rFonts w:ascii="Calibri" w:eastAsia="ＭＳ ゴシック" w:hAnsi="Calibri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qFormat/>
    <w:rsid w:val="00C868EF"/>
    <w:pPr>
      <w:keepNext/>
      <w:keepLines/>
      <w:spacing w:before="200"/>
      <w:outlineLvl w:val="2"/>
    </w:pPr>
    <w:rPr>
      <w:rFonts w:ascii="Calibri" w:eastAsia="ＭＳ ゴシック" w:hAnsi="Calibri"/>
      <w:b/>
      <w:bCs/>
      <w:color w:val="4F81BD"/>
    </w:rPr>
  </w:style>
  <w:style w:type="paragraph" w:styleId="Nagwek4">
    <w:name w:val="heading 4"/>
    <w:basedOn w:val="Normalny"/>
    <w:next w:val="Normalny"/>
    <w:qFormat/>
    <w:rsid w:val="00C868EF"/>
    <w:pPr>
      <w:keepNext/>
      <w:keepLines/>
      <w:spacing w:before="200"/>
      <w:outlineLvl w:val="3"/>
    </w:pPr>
    <w:rPr>
      <w:rFonts w:ascii="Calibri" w:eastAsia="ＭＳ ゴシック" w:hAnsi="Calibri"/>
      <w:b/>
      <w:bCs/>
      <w:i/>
      <w:iCs/>
      <w:color w:val="4F81BD"/>
    </w:rPr>
  </w:style>
  <w:style w:type="paragraph" w:styleId="Nagwek5">
    <w:name w:val="heading 5"/>
    <w:basedOn w:val="Normalny"/>
    <w:next w:val="Normalny"/>
    <w:qFormat/>
    <w:rsid w:val="00C868EF"/>
    <w:pPr>
      <w:keepNext/>
      <w:keepLines/>
      <w:spacing w:before="200"/>
      <w:outlineLvl w:val="4"/>
    </w:pPr>
    <w:rPr>
      <w:rFonts w:ascii="Calibri" w:eastAsia="ＭＳ ゴシック" w:hAnsi="Calibri"/>
      <w:color w:val="243F60"/>
    </w:rPr>
  </w:style>
  <w:style w:type="paragraph" w:styleId="Nagwek6">
    <w:name w:val="heading 6"/>
    <w:basedOn w:val="Normalny"/>
    <w:next w:val="Normalny"/>
    <w:qFormat/>
    <w:rsid w:val="00C868EF"/>
    <w:pPr>
      <w:keepNext/>
      <w:keepLines/>
      <w:spacing w:before="200"/>
      <w:outlineLvl w:val="5"/>
    </w:pPr>
    <w:rPr>
      <w:rFonts w:ascii="Calibri" w:eastAsia="ＭＳ ゴシック" w:hAnsi="Calibri"/>
      <w:i/>
      <w:iCs/>
      <w:color w:val="243F60"/>
    </w:rPr>
  </w:style>
  <w:style w:type="paragraph" w:styleId="Nagwek7">
    <w:name w:val="heading 7"/>
    <w:basedOn w:val="Normalny"/>
    <w:next w:val="Normalny"/>
    <w:qFormat/>
    <w:rsid w:val="00C868EF"/>
    <w:pPr>
      <w:keepNext/>
      <w:keepLines/>
      <w:spacing w:before="200"/>
      <w:outlineLvl w:val="6"/>
    </w:pPr>
    <w:rPr>
      <w:rFonts w:ascii="Calibri" w:eastAsia="ＭＳ ゴシック" w:hAnsi="Calibri"/>
      <w:i/>
      <w:iCs/>
      <w:color w:val="404040"/>
    </w:rPr>
  </w:style>
  <w:style w:type="paragraph" w:styleId="Nagwek8">
    <w:name w:val="heading 8"/>
    <w:basedOn w:val="Normalny"/>
    <w:next w:val="Normalny"/>
    <w:qFormat/>
    <w:rsid w:val="00C868EF"/>
    <w:pPr>
      <w:keepNext/>
      <w:keepLines/>
      <w:spacing w:before="200"/>
      <w:outlineLvl w:val="7"/>
    </w:pPr>
    <w:rPr>
      <w:rFonts w:ascii="Calibri" w:eastAsia="ＭＳ ゴシック" w:hAnsi="Calibri"/>
      <w:color w:val="4F81BD"/>
      <w:sz w:val="20"/>
      <w:szCs w:val="20"/>
    </w:rPr>
  </w:style>
  <w:style w:type="paragraph" w:styleId="Nagwek9">
    <w:name w:val="heading 9"/>
    <w:basedOn w:val="Normalny"/>
    <w:next w:val="Normalny"/>
    <w:qFormat/>
    <w:rsid w:val="00C868EF"/>
    <w:pPr>
      <w:keepNext/>
      <w:keepLines/>
      <w:spacing w:before="200"/>
      <w:outlineLvl w:val="8"/>
    </w:pPr>
    <w:rPr>
      <w:rFonts w:ascii="Calibri" w:eastAsia="ＭＳ ゴシック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erChar">
    <w:name w:val="Header Char"/>
    <w:basedOn w:val="Domylnaczcionkaakapitu1"/>
    <w:rsid w:val="00C868EF"/>
  </w:style>
  <w:style w:type="character" w:customStyle="1" w:styleId="FooterChar">
    <w:name w:val="Footer Char"/>
    <w:basedOn w:val="Domylnaczcionkaakapitu1"/>
    <w:rsid w:val="00C868EF"/>
  </w:style>
  <w:style w:type="character" w:customStyle="1" w:styleId="Domylnaczcionkaakapitu1">
    <w:name w:val="Domyślna czcionka akapitu1"/>
    <w:rsid w:val="00C868EF"/>
  </w:style>
  <w:style w:type="character" w:customStyle="1" w:styleId="Heading1Char">
    <w:name w:val="Heading 1 Char"/>
    <w:basedOn w:val="Domylnaczcionkaakapitu1"/>
    <w:rsid w:val="00C868EF"/>
    <w:rPr>
      <w:rFonts w:ascii="Calibri" w:eastAsia="ＭＳ ゴシック" w:hAnsi="Calibri" w:cs="DejaVu Sans"/>
      <w:b/>
      <w:bCs/>
      <w:color w:val="365F91"/>
      <w:sz w:val="28"/>
      <w:szCs w:val="28"/>
    </w:rPr>
  </w:style>
  <w:style w:type="character" w:customStyle="1" w:styleId="Heading2Char">
    <w:name w:val="Heading 2 Char"/>
    <w:basedOn w:val="Domylnaczcionkaakapitu1"/>
    <w:rsid w:val="00C868EF"/>
    <w:rPr>
      <w:rFonts w:ascii="Calibri" w:eastAsia="ＭＳ ゴシック" w:hAnsi="Calibri" w:cs="DejaVu Sans"/>
      <w:b/>
      <w:bCs/>
      <w:color w:val="4F81BD"/>
      <w:sz w:val="26"/>
      <w:szCs w:val="26"/>
    </w:rPr>
  </w:style>
  <w:style w:type="character" w:customStyle="1" w:styleId="Heading3Char">
    <w:name w:val="Heading 3 Char"/>
    <w:basedOn w:val="Domylnaczcionkaakapitu1"/>
    <w:rsid w:val="00C868EF"/>
    <w:rPr>
      <w:rFonts w:ascii="Calibri" w:eastAsia="ＭＳ ゴシック" w:hAnsi="Calibri" w:cs="DejaVu Sans"/>
      <w:b/>
      <w:bCs/>
      <w:color w:val="4F81BD"/>
    </w:rPr>
  </w:style>
  <w:style w:type="character" w:customStyle="1" w:styleId="TitleChar">
    <w:name w:val="Title Char"/>
    <w:basedOn w:val="Domylnaczcionkaakapitu1"/>
    <w:rsid w:val="00C868EF"/>
    <w:rPr>
      <w:rFonts w:ascii="Calibri" w:eastAsia="ＭＳ ゴシック" w:hAnsi="Calibri" w:cs="DejaVu Sans"/>
      <w:color w:val="17365D"/>
      <w:spacing w:val="5"/>
      <w:kern w:val="2"/>
      <w:sz w:val="52"/>
      <w:szCs w:val="52"/>
    </w:rPr>
  </w:style>
  <w:style w:type="character" w:customStyle="1" w:styleId="SubtitleChar">
    <w:name w:val="Subtitle Char"/>
    <w:basedOn w:val="Domylnaczcionkaakapitu1"/>
    <w:rsid w:val="00C868EF"/>
    <w:rPr>
      <w:rFonts w:ascii="Calibri" w:eastAsia="ＭＳ ゴシック" w:hAnsi="Calibri" w:cs="DejaVu Sans"/>
      <w:i/>
      <w:iCs/>
      <w:color w:val="4F81BD"/>
      <w:spacing w:val="15"/>
      <w:sz w:val="24"/>
      <w:szCs w:val="24"/>
    </w:rPr>
  </w:style>
  <w:style w:type="character" w:customStyle="1" w:styleId="BodyTextChar">
    <w:name w:val="Body Text Char"/>
    <w:basedOn w:val="Domylnaczcionkaakapitu1"/>
    <w:rsid w:val="00C868EF"/>
  </w:style>
  <w:style w:type="character" w:customStyle="1" w:styleId="BodyText2Char">
    <w:name w:val="Body Text 2 Char"/>
    <w:basedOn w:val="Domylnaczcionkaakapitu1"/>
    <w:rsid w:val="00C868EF"/>
  </w:style>
  <w:style w:type="character" w:customStyle="1" w:styleId="BodyText3Char">
    <w:name w:val="Body Text 3 Char"/>
    <w:basedOn w:val="Domylnaczcionkaakapitu1"/>
    <w:rsid w:val="00C868EF"/>
    <w:rPr>
      <w:sz w:val="16"/>
      <w:szCs w:val="16"/>
    </w:rPr>
  </w:style>
  <w:style w:type="character" w:customStyle="1" w:styleId="MacroTextChar">
    <w:name w:val="Macro Text Char"/>
    <w:basedOn w:val="Domylnaczcionkaakapitu1"/>
    <w:rsid w:val="00C868EF"/>
    <w:rPr>
      <w:rFonts w:ascii="Courier" w:hAnsi="Courier"/>
      <w:sz w:val="20"/>
      <w:szCs w:val="20"/>
    </w:rPr>
  </w:style>
  <w:style w:type="character" w:customStyle="1" w:styleId="QuoteChar">
    <w:name w:val="Quote Char"/>
    <w:basedOn w:val="Domylnaczcionkaakapitu1"/>
    <w:rsid w:val="00C868EF"/>
    <w:rPr>
      <w:i/>
      <w:iCs/>
      <w:color w:val="000000"/>
    </w:rPr>
  </w:style>
  <w:style w:type="character" w:customStyle="1" w:styleId="Heading4Char">
    <w:name w:val="Heading 4 Char"/>
    <w:basedOn w:val="Domylnaczcionkaakapitu1"/>
    <w:rsid w:val="00C868EF"/>
    <w:rPr>
      <w:rFonts w:ascii="Calibri" w:eastAsia="ＭＳ ゴシック" w:hAnsi="Calibri" w:cs="DejaVu Sans"/>
      <w:b/>
      <w:bCs/>
      <w:i/>
      <w:iCs/>
      <w:color w:val="4F81BD"/>
    </w:rPr>
  </w:style>
  <w:style w:type="character" w:customStyle="1" w:styleId="Heading5Char">
    <w:name w:val="Heading 5 Char"/>
    <w:basedOn w:val="Domylnaczcionkaakapitu1"/>
    <w:rsid w:val="00C868EF"/>
    <w:rPr>
      <w:rFonts w:ascii="Calibri" w:eastAsia="ＭＳ ゴシック" w:hAnsi="Calibri" w:cs="DejaVu Sans"/>
      <w:color w:val="243F60"/>
    </w:rPr>
  </w:style>
  <w:style w:type="character" w:customStyle="1" w:styleId="Heading6Char">
    <w:name w:val="Heading 6 Char"/>
    <w:basedOn w:val="Domylnaczcionkaakapitu1"/>
    <w:rsid w:val="00C868EF"/>
    <w:rPr>
      <w:rFonts w:ascii="Calibri" w:eastAsia="ＭＳ ゴシック" w:hAnsi="Calibri" w:cs="DejaVu Sans"/>
      <w:i/>
      <w:iCs/>
      <w:color w:val="243F60"/>
    </w:rPr>
  </w:style>
  <w:style w:type="character" w:customStyle="1" w:styleId="Heading7Char">
    <w:name w:val="Heading 7 Char"/>
    <w:basedOn w:val="Domylnaczcionkaakapitu1"/>
    <w:rsid w:val="00C868EF"/>
    <w:rPr>
      <w:rFonts w:ascii="Calibri" w:eastAsia="ＭＳ ゴシック" w:hAnsi="Calibri" w:cs="DejaVu Sans"/>
      <w:i/>
      <w:iCs/>
      <w:color w:val="404040"/>
    </w:rPr>
  </w:style>
  <w:style w:type="character" w:customStyle="1" w:styleId="Heading8Char">
    <w:name w:val="Heading 8 Char"/>
    <w:basedOn w:val="Domylnaczcionkaakapitu1"/>
    <w:rsid w:val="00C868EF"/>
    <w:rPr>
      <w:rFonts w:ascii="Calibri" w:eastAsia="ＭＳ ゴシック" w:hAnsi="Calibri" w:cs="DejaVu Sans"/>
      <w:color w:val="4F81BD"/>
      <w:sz w:val="20"/>
      <w:szCs w:val="20"/>
    </w:rPr>
  </w:style>
  <w:style w:type="character" w:customStyle="1" w:styleId="Heading9Char">
    <w:name w:val="Heading 9 Char"/>
    <w:basedOn w:val="Domylnaczcionkaakapitu1"/>
    <w:rsid w:val="00C868EF"/>
    <w:rPr>
      <w:rFonts w:ascii="Calibri" w:eastAsia="ＭＳ ゴシック" w:hAnsi="Calibri" w:cs="DejaVu Sans"/>
      <w:i/>
      <w:iCs/>
      <w:color w:val="404040"/>
      <w:sz w:val="20"/>
      <w:szCs w:val="20"/>
    </w:rPr>
  </w:style>
  <w:style w:type="character" w:styleId="Pogrubienie">
    <w:name w:val="Strong"/>
    <w:basedOn w:val="Domylnaczcionkaakapitu1"/>
    <w:qFormat/>
    <w:rsid w:val="00C868EF"/>
    <w:rPr>
      <w:b/>
      <w:bCs/>
    </w:rPr>
  </w:style>
  <w:style w:type="character" w:styleId="Uwydatnienie">
    <w:name w:val="Emphasis"/>
    <w:basedOn w:val="Domylnaczcionkaakapitu1"/>
    <w:qFormat/>
    <w:rsid w:val="00C868EF"/>
    <w:rPr>
      <w:i/>
      <w:iCs/>
    </w:rPr>
  </w:style>
  <w:style w:type="character" w:customStyle="1" w:styleId="IntenseQuoteChar">
    <w:name w:val="Intense Quote Char"/>
    <w:basedOn w:val="Domylnaczcionkaakapitu1"/>
    <w:rsid w:val="00C868EF"/>
    <w:rPr>
      <w:b/>
      <w:bCs/>
      <w:i/>
      <w:iCs/>
      <w:color w:val="4F81BD"/>
    </w:rPr>
  </w:style>
  <w:style w:type="character" w:customStyle="1" w:styleId="Wyrnieniedelikatne1">
    <w:name w:val="Wyróżnienie delikatne1"/>
    <w:basedOn w:val="Domylnaczcionkaakapitu1"/>
    <w:rsid w:val="00C868EF"/>
    <w:rPr>
      <w:i/>
      <w:iCs/>
      <w:color w:val="808080"/>
    </w:rPr>
  </w:style>
  <w:style w:type="character" w:customStyle="1" w:styleId="Wyrnienieintensywne1">
    <w:name w:val="Wyróżnienie intensywne1"/>
    <w:basedOn w:val="Domylnaczcionkaakapitu1"/>
    <w:rsid w:val="00C868EF"/>
    <w:rPr>
      <w:b/>
      <w:bCs/>
      <w:i/>
      <w:iCs/>
      <w:color w:val="4F81BD"/>
    </w:rPr>
  </w:style>
  <w:style w:type="character" w:customStyle="1" w:styleId="Odwoaniedelikatne1">
    <w:name w:val="Odwołanie delikatne1"/>
    <w:basedOn w:val="Domylnaczcionkaakapitu1"/>
    <w:rsid w:val="00C868EF"/>
    <w:rPr>
      <w:smallCaps/>
      <w:color w:val="C0504D"/>
      <w:u w:val="single"/>
    </w:rPr>
  </w:style>
  <w:style w:type="character" w:customStyle="1" w:styleId="Odwoanieintensywne1">
    <w:name w:val="Odwołanie intensywne1"/>
    <w:basedOn w:val="Domylnaczcionkaakapitu1"/>
    <w:rsid w:val="00C868EF"/>
    <w:rPr>
      <w:b/>
      <w:bCs/>
      <w:smallCaps/>
      <w:color w:val="C0504D"/>
      <w:spacing w:val="5"/>
      <w:u w:val="single"/>
    </w:rPr>
  </w:style>
  <w:style w:type="character" w:customStyle="1" w:styleId="Tytuksiki1">
    <w:name w:val="Tytuł książki1"/>
    <w:basedOn w:val="Domylnaczcionkaakapitu1"/>
    <w:rsid w:val="00C868EF"/>
    <w:rPr>
      <w:b/>
      <w:bCs/>
      <w:smallCaps/>
      <w:spacing w:val="5"/>
    </w:rPr>
  </w:style>
  <w:style w:type="character" w:customStyle="1" w:styleId="ListLabel1">
    <w:name w:val="ListLabel 1"/>
    <w:rsid w:val="00C868EF"/>
  </w:style>
  <w:style w:type="character" w:customStyle="1" w:styleId="ListLabel2">
    <w:name w:val="ListLabel 2"/>
    <w:rsid w:val="00C868EF"/>
  </w:style>
  <w:style w:type="character" w:customStyle="1" w:styleId="ListLabel3">
    <w:name w:val="ListLabel 3"/>
    <w:rsid w:val="00C868EF"/>
  </w:style>
  <w:style w:type="character" w:customStyle="1" w:styleId="ListLabel4">
    <w:name w:val="ListLabel 4"/>
    <w:rsid w:val="00C868EF"/>
  </w:style>
  <w:style w:type="character" w:customStyle="1" w:styleId="ListLabel5">
    <w:name w:val="ListLabel 5"/>
    <w:rsid w:val="00C868EF"/>
  </w:style>
  <w:style w:type="character" w:customStyle="1" w:styleId="ListLabel6">
    <w:name w:val="ListLabel 6"/>
    <w:rsid w:val="00C868EF"/>
  </w:style>
  <w:style w:type="character" w:customStyle="1" w:styleId="ListLabel7">
    <w:name w:val="ListLabel 7"/>
    <w:rsid w:val="00C868EF"/>
  </w:style>
  <w:style w:type="character" w:customStyle="1" w:styleId="ListLabel8">
    <w:name w:val="ListLabel 8"/>
    <w:rsid w:val="00C868EF"/>
  </w:style>
  <w:style w:type="character" w:customStyle="1" w:styleId="ListLabel9">
    <w:name w:val="ListLabel 9"/>
    <w:rsid w:val="00C868EF"/>
  </w:style>
  <w:style w:type="character" w:customStyle="1" w:styleId="ListLabel10">
    <w:name w:val="ListLabel 10"/>
    <w:rsid w:val="00C868EF"/>
    <w:rPr>
      <w:rFonts w:ascii="Cambria" w:hAnsi="Cambria" w:cs="Symbol"/>
    </w:rPr>
  </w:style>
  <w:style w:type="character" w:customStyle="1" w:styleId="ListLabel11">
    <w:name w:val="ListLabel 11"/>
    <w:rsid w:val="00C868EF"/>
  </w:style>
  <w:style w:type="character" w:customStyle="1" w:styleId="ListLabel12">
    <w:name w:val="ListLabel 12"/>
    <w:rsid w:val="00C868EF"/>
  </w:style>
  <w:style w:type="character" w:customStyle="1" w:styleId="ListLabel13">
    <w:name w:val="ListLabel 13"/>
    <w:rsid w:val="00C868EF"/>
  </w:style>
  <w:style w:type="character" w:customStyle="1" w:styleId="ListLabel14">
    <w:name w:val="ListLabel 14"/>
    <w:rsid w:val="00C868EF"/>
  </w:style>
  <w:style w:type="character" w:customStyle="1" w:styleId="ListLabel15">
    <w:name w:val="ListLabel 15"/>
    <w:rsid w:val="00C868EF"/>
  </w:style>
  <w:style w:type="character" w:customStyle="1" w:styleId="ListLabel16">
    <w:name w:val="ListLabel 16"/>
    <w:rsid w:val="00C868EF"/>
  </w:style>
  <w:style w:type="character" w:customStyle="1" w:styleId="ListLabel17">
    <w:name w:val="ListLabel 17"/>
    <w:rsid w:val="00C868EF"/>
  </w:style>
  <w:style w:type="character" w:customStyle="1" w:styleId="ListLabel18">
    <w:name w:val="ListLabel 18"/>
    <w:rsid w:val="00C868EF"/>
  </w:style>
  <w:style w:type="character" w:customStyle="1" w:styleId="ListLabel19">
    <w:name w:val="ListLabel 19"/>
    <w:rsid w:val="00C868EF"/>
    <w:rPr>
      <w:rFonts w:ascii="Cambria" w:hAnsi="Cambria" w:cs="Symbol"/>
    </w:rPr>
  </w:style>
  <w:style w:type="character" w:customStyle="1" w:styleId="ListLabel20">
    <w:name w:val="ListLabel 20"/>
    <w:rsid w:val="00C868EF"/>
  </w:style>
  <w:style w:type="character" w:customStyle="1" w:styleId="ListLabel21">
    <w:name w:val="ListLabel 21"/>
    <w:rsid w:val="00C868EF"/>
  </w:style>
  <w:style w:type="character" w:customStyle="1" w:styleId="ListLabel22">
    <w:name w:val="ListLabel 22"/>
    <w:rsid w:val="00C868EF"/>
  </w:style>
  <w:style w:type="character" w:customStyle="1" w:styleId="ListLabel23">
    <w:name w:val="ListLabel 23"/>
    <w:rsid w:val="00C868EF"/>
  </w:style>
  <w:style w:type="character" w:customStyle="1" w:styleId="ListLabel24">
    <w:name w:val="ListLabel 24"/>
    <w:rsid w:val="00C868EF"/>
  </w:style>
  <w:style w:type="character" w:customStyle="1" w:styleId="ListLabel25">
    <w:name w:val="ListLabel 25"/>
    <w:rsid w:val="00C868EF"/>
  </w:style>
  <w:style w:type="character" w:customStyle="1" w:styleId="ListLabel26">
    <w:name w:val="ListLabel 26"/>
    <w:rsid w:val="00C868EF"/>
  </w:style>
  <w:style w:type="character" w:customStyle="1" w:styleId="ListLabel27">
    <w:name w:val="ListLabel 27"/>
    <w:rsid w:val="00C868EF"/>
  </w:style>
  <w:style w:type="character" w:customStyle="1" w:styleId="ListLabel28">
    <w:name w:val="ListLabel 28"/>
    <w:rsid w:val="00C868EF"/>
    <w:rPr>
      <w:rFonts w:ascii="Cambria" w:hAnsi="Cambria" w:cs="Symbol"/>
    </w:rPr>
  </w:style>
  <w:style w:type="character" w:customStyle="1" w:styleId="ListLabel29">
    <w:name w:val="ListLabel 29"/>
    <w:rsid w:val="00C868EF"/>
  </w:style>
  <w:style w:type="character" w:customStyle="1" w:styleId="ListLabel30">
    <w:name w:val="ListLabel 30"/>
    <w:rsid w:val="00C868EF"/>
  </w:style>
  <w:style w:type="character" w:customStyle="1" w:styleId="ListLabel31">
    <w:name w:val="ListLabel 31"/>
    <w:rsid w:val="00C868EF"/>
  </w:style>
  <w:style w:type="character" w:customStyle="1" w:styleId="ListLabel32">
    <w:name w:val="ListLabel 32"/>
    <w:rsid w:val="00C868EF"/>
  </w:style>
  <w:style w:type="character" w:customStyle="1" w:styleId="ListLabel33">
    <w:name w:val="ListLabel 33"/>
    <w:rsid w:val="00C868EF"/>
  </w:style>
  <w:style w:type="character" w:customStyle="1" w:styleId="ListLabel34">
    <w:name w:val="ListLabel 34"/>
    <w:rsid w:val="00C868EF"/>
  </w:style>
  <w:style w:type="character" w:customStyle="1" w:styleId="ListLabel35">
    <w:name w:val="ListLabel 35"/>
    <w:rsid w:val="00C868EF"/>
  </w:style>
  <w:style w:type="character" w:customStyle="1" w:styleId="ListLabel36">
    <w:name w:val="ListLabel 36"/>
    <w:rsid w:val="00C868EF"/>
  </w:style>
  <w:style w:type="character" w:customStyle="1" w:styleId="ListLabel37">
    <w:name w:val="ListLabel 37"/>
    <w:rsid w:val="00C868EF"/>
  </w:style>
  <w:style w:type="character" w:customStyle="1" w:styleId="ListLabel38">
    <w:name w:val="ListLabel 38"/>
    <w:rsid w:val="00C868EF"/>
  </w:style>
  <w:style w:type="character" w:customStyle="1" w:styleId="ListLabel39">
    <w:name w:val="ListLabel 39"/>
    <w:rsid w:val="00C868EF"/>
  </w:style>
  <w:style w:type="character" w:customStyle="1" w:styleId="ListLabel40">
    <w:name w:val="ListLabel 40"/>
    <w:rsid w:val="00C868EF"/>
  </w:style>
  <w:style w:type="character" w:customStyle="1" w:styleId="ListLabel41">
    <w:name w:val="ListLabel 41"/>
    <w:rsid w:val="00C868EF"/>
  </w:style>
  <w:style w:type="character" w:customStyle="1" w:styleId="ListLabel42">
    <w:name w:val="ListLabel 42"/>
    <w:rsid w:val="00C868EF"/>
  </w:style>
  <w:style w:type="character" w:customStyle="1" w:styleId="ListLabel43">
    <w:name w:val="ListLabel 43"/>
    <w:rsid w:val="00C868EF"/>
  </w:style>
  <w:style w:type="character" w:customStyle="1" w:styleId="ListLabel44">
    <w:name w:val="ListLabel 44"/>
    <w:rsid w:val="00C868EF"/>
  </w:style>
  <w:style w:type="character" w:customStyle="1" w:styleId="ListLabel45">
    <w:name w:val="ListLabel 45"/>
    <w:rsid w:val="00C868EF"/>
  </w:style>
  <w:style w:type="character" w:customStyle="1" w:styleId="ListLabel46">
    <w:name w:val="ListLabel 46"/>
    <w:rsid w:val="00C868EF"/>
  </w:style>
  <w:style w:type="character" w:customStyle="1" w:styleId="ListLabel47">
    <w:name w:val="ListLabel 47"/>
    <w:rsid w:val="00C868EF"/>
  </w:style>
  <w:style w:type="character" w:customStyle="1" w:styleId="ListLabel48">
    <w:name w:val="ListLabel 48"/>
    <w:rsid w:val="00C868EF"/>
  </w:style>
  <w:style w:type="character" w:customStyle="1" w:styleId="ListLabel49">
    <w:name w:val="ListLabel 49"/>
    <w:rsid w:val="00C868EF"/>
  </w:style>
  <w:style w:type="character" w:customStyle="1" w:styleId="ListLabel50">
    <w:name w:val="ListLabel 50"/>
    <w:rsid w:val="00C868EF"/>
  </w:style>
  <w:style w:type="character" w:customStyle="1" w:styleId="ListLabel51">
    <w:name w:val="ListLabel 51"/>
    <w:rsid w:val="00C868EF"/>
  </w:style>
  <w:style w:type="character" w:customStyle="1" w:styleId="ListLabel52">
    <w:name w:val="ListLabel 52"/>
    <w:rsid w:val="00C868EF"/>
  </w:style>
  <w:style w:type="character" w:customStyle="1" w:styleId="ListLabel53">
    <w:name w:val="ListLabel 53"/>
    <w:rsid w:val="00C868EF"/>
  </w:style>
  <w:style w:type="character" w:customStyle="1" w:styleId="ListLabel54">
    <w:name w:val="ListLabel 54"/>
    <w:rsid w:val="00C868EF"/>
  </w:style>
  <w:style w:type="character" w:customStyle="1" w:styleId="ListLabel55">
    <w:name w:val="ListLabel 55"/>
    <w:rsid w:val="00C868EF"/>
  </w:style>
  <w:style w:type="character" w:customStyle="1" w:styleId="ListLabel56">
    <w:name w:val="ListLabel 56"/>
    <w:rsid w:val="00C868EF"/>
  </w:style>
  <w:style w:type="character" w:customStyle="1" w:styleId="ListLabel57">
    <w:name w:val="ListLabel 57"/>
    <w:rsid w:val="00C868EF"/>
  </w:style>
  <w:style w:type="character" w:customStyle="1" w:styleId="ListLabel58">
    <w:name w:val="ListLabel 58"/>
    <w:rsid w:val="00C868EF"/>
  </w:style>
  <w:style w:type="character" w:customStyle="1" w:styleId="ListLabel59">
    <w:name w:val="ListLabel 59"/>
    <w:rsid w:val="00C868EF"/>
  </w:style>
  <w:style w:type="character" w:customStyle="1" w:styleId="ListLabel60">
    <w:name w:val="ListLabel 60"/>
    <w:rsid w:val="00C868EF"/>
  </w:style>
  <w:style w:type="character" w:customStyle="1" w:styleId="ListLabel61">
    <w:name w:val="ListLabel 61"/>
    <w:rsid w:val="00C868EF"/>
  </w:style>
  <w:style w:type="character" w:customStyle="1" w:styleId="ListLabel62">
    <w:name w:val="ListLabel 62"/>
    <w:rsid w:val="00C868EF"/>
  </w:style>
  <w:style w:type="character" w:customStyle="1" w:styleId="ListLabel63">
    <w:name w:val="ListLabel 63"/>
    <w:rsid w:val="00C868EF"/>
  </w:style>
  <w:style w:type="paragraph" w:customStyle="1" w:styleId="Heading">
    <w:name w:val="Heading"/>
    <w:basedOn w:val="Normalny"/>
    <w:next w:val="Tekstpodstawowy"/>
    <w:rsid w:val="00C868E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rsid w:val="00C868EF"/>
    <w:pPr>
      <w:spacing w:after="120"/>
    </w:pPr>
  </w:style>
  <w:style w:type="paragraph" w:styleId="Lista">
    <w:name w:val="List"/>
    <w:basedOn w:val="Normalny"/>
    <w:rsid w:val="00C868EF"/>
    <w:pPr>
      <w:ind w:left="360" w:hanging="360"/>
      <w:contextualSpacing/>
    </w:pPr>
  </w:style>
  <w:style w:type="paragraph" w:styleId="Legenda">
    <w:name w:val="caption"/>
    <w:basedOn w:val="Normalny"/>
    <w:next w:val="Normalny"/>
    <w:qFormat/>
    <w:rsid w:val="00C868EF"/>
    <w:pPr>
      <w:spacing w:line="240" w:lineRule="auto"/>
    </w:pPr>
    <w:rPr>
      <w:b/>
      <w:bCs/>
      <w:color w:val="4F81BD"/>
      <w:szCs w:val="18"/>
    </w:rPr>
  </w:style>
  <w:style w:type="paragraph" w:customStyle="1" w:styleId="Index">
    <w:name w:val="Index"/>
    <w:basedOn w:val="Normalny"/>
    <w:rsid w:val="00C868EF"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ny"/>
    <w:rsid w:val="00C868EF"/>
  </w:style>
  <w:style w:type="paragraph" w:styleId="Nagwek">
    <w:name w:val="header"/>
    <w:basedOn w:val="Normalny"/>
    <w:rsid w:val="00C868EF"/>
    <w:pPr>
      <w:tabs>
        <w:tab w:val="center" w:pos="4680"/>
        <w:tab w:val="right" w:pos="9360"/>
      </w:tabs>
      <w:spacing w:line="240" w:lineRule="auto"/>
    </w:pPr>
  </w:style>
  <w:style w:type="paragraph" w:styleId="Stopka">
    <w:name w:val="footer"/>
    <w:basedOn w:val="Normalny"/>
    <w:rsid w:val="00C868EF"/>
    <w:pPr>
      <w:tabs>
        <w:tab w:val="center" w:pos="4680"/>
        <w:tab w:val="right" w:pos="9360"/>
      </w:tabs>
      <w:spacing w:line="240" w:lineRule="auto"/>
    </w:pPr>
  </w:style>
  <w:style w:type="paragraph" w:customStyle="1" w:styleId="Bezodstpw1">
    <w:name w:val="Bez odstępów1"/>
    <w:rsid w:val="00C868EF"/>
    <w:pPr>
      <w:suppressAutoHyphens/>
      <w:overflowPunct w:val="0"/>
    </w:pPr>
    <w:rPr>
      <w:rFonts w:ascii="Cambria" w:eastAsia="ＭＳ 明朝" w:hAnsi="Cambria" w:cs="DejaVu Sans"/>
      <w:sz w:val="22"/>
      <w:szCs w:val="22"/>
      <w:lang w:val="en-US" w:eastAsia="en-US"/>
    </w:rPr>
  </w:style>
  <w:style w:type="paragraph" w:styleId="Tytu">
    <w:name w:val="Title"/>
    <w:basedOn w:val="Normalny"/>
    <w:next w:val="Normalny"/>
    <w:qFormat/>
    <w:rsid w:val="00C868EF"/>
    <w:pPr>
      <w:pBdr>
        <w:top w:val="none" w:sz="0" w:space="0" w:color="000000"/>
        <w:left w:val="none" w:sz="0" w:space="0" w:color="000000"/>
        <w:bottom w:val="single" w:sz="8" w:space="4" w:color="4F81BD"/>
        <w:right w:val="none" w:sz="0" w:space="0" w:color="000000"/>
      </w:pBdr>
      <w:spacing w:after="300" w:line="240" w:lineRule="auto"/>
      <w:contextualSpacing/>
    </w:pPr>
    <w:rPr>
      <w:rFonts w:ascii="Calibri" w:eastAsia="ＭＳ ゴシック" w:hAnsi="Calibri"/>
      <w:color w:val="17365D"/>
      <w:spacing w:val="5"/>
      <w:kern w:val="2"/>
      <w:sz w:val="52"/>
      <w:szCs w:val="52"/>
    </w:rPr>
  </w:style>
  <w:style w:type="paragraph" w:styleId="Podtytu">
    <w:name w:val="Subtitle"/>
    <w:basedOn w:val="Normalny"/>
    <w:next w:val="Normalny"/>
    <w:qFormat/>
    <w:rsid w:val="00C868EF"/>
    <w:rPr>
      <w:rFonts w:ascii="Calibri" w:eastAsia="ＭＳ ゴシック" w:hAnsi="Calibri"/>
      <w:i/>
      <w:iCs/>
      <w:color w:val="4F81BD"/>
      <w:spacing w:val="15"/>
      <w:sz w:val="24"/>
      <w:szCs w:val="24"/>
    </w:rPr>
  </w:style>
  <w:style w:type="paragraph" w:customStyle="1" w:styleId="Akapitzlist1">
    <w:name w:val="Akapit z listą1"/>
    <w:basedOn w:val="Normalny"/>
    <w:rsid w:val="00C868EF"/>
    <w:pPr>
      <w:ind w:left="720"/>
      <w:contextualSpacing/>
    </w:pPr>
  </w:style>
  <w:style w:type="paragraph" w:customStyle="1" w:styleId="Tekstpodstawowy21">
    <w:name w:val="Tekst podstawowy 21"/>
    <w:basedOn w:val="Normalny"/>
    <w:rsid w:val="00C868EF"/>
    <w:pPr>
      <w:spacing w:after="120" w:line="480" w:lineRule="auto"/>
    </w:pPr>
  </w:style>
  <w:style w:type="paragraph" w:customStyle="1" w:styleId="Tekstpodstawowy31">
    <w:name w:val="Tekst podstawowy 31"/>
    <w:basedOn w:val="Normalny"/>
    <w:rsid w:val="00C868EF"/>
    <w:pPr>
      <w:spacing w:after="120"/>
    </w:pPr>
    <w:rPr>
      <w:sz w:val="16"/>
      <w:szCs w:val="16"/>
    </w:rPr>
  </w:style>
  <w:style w:type="paragraph" w:customStyle="1" w:styleId="Lista21">
    <w:name w:val="Lista 21"/>
    <w:basedOn w:val="Normalny"/>
    <w:rsid w:val="00C868EF"/>
    <w:pPr>
      <w:ind w:left="720" w:hanging="360"/>
      <w:contextualSpacing/>
    </w:pPr>
  </w:style>
  <w:style w:type="paragraph" w:customStyle="1" w:styleId="Lista31">
    <w:name w:val="Lista 31"/>
    <w:basedOn w:val="Normalny"/>
    <w:rsid w:val="00C868EF"/>
    <w:pPr>
      <w:ind w:left="1080" w:hanging="360"/>
      <w:contextualSpacing/>
    </w:pPr>
  </w:style>
  <w:style w:type="paragraph" w:styleId="Listapunktowana">
    <w:name w:val="List Bullet"/>
    <w:basedOn w:val="Normalny"/>
    <w:rsid w:val="00C868EF"/>
    <w:pPr>
      <w:tabs>
        <w:tab w:val="num" w:pos="360"/>
      </w:tabs>
      <w:ind w:left="360" w:hanging="360"/>
      <w:contextualSpacing/>
    </w:pPr>
  </w:style>
  <w:style w:type="paragraph" w:styleId="Listapunktowana2">
    <w:name w:val="List Bullet 2"/>
    <w:basedOn w:val="Normalny"/>
    <w:rsid w:val="00C868EF"/>
    <w:pPr>
      <w:tabs>
        <w:tab w:val="num" w:pos="720"/>
      </w:tabs>
      <w:ind w:left="720" w:hanging="360"/>
      <w:contextualSpacing/>
    </w:pPr>
  </w:style>
  <w:style w:type="paragraph" w:styleId="Listapunktowana3">
    <w:name w:val="List Bullet 3"/>
    <w:basedOn w:val="Normalny"/>
    <w:rsid w:val="00C868EF"/>
    <w:pPr>
      <w:tabs>
        <w:tab w:val="num" w:pos="1080"/>
      </w:tabs>
      <w:ind w:left="1080" w:hanging="360"/>
      <w:contextualSpacing/>
    </w:pPr>
  </w:style>
  <w:style w:type="paragraph" w:styleId="Listanumerowana">
    <w:name w:val="List Number"/>
    <w:basedOn w:val="Normalny"/>
    <w:rsid w:val="00C868EF"/>
    <w:pPr>
      <w:tabs>
        <w:tab w:val="num" w:pos="360"/>
      </w:tabs>
      <w:ind w:left="360" w:hanging="360"/>
      <w:contextualSpacing/>
    </w:pPr>
  </w:style>
  <w:style w:type="paragraph" w:styleId="Listanumerowana2">
    <w:name w:val="List Number 2"/>
    <w:basedOn w:val="Normalny"/>
    <w:rsid w:val="00C868EF"/>
    <w:pPr>
      <w:tabs>
        <w:tab w:val="num" w:pos="720"/>
      </w:tabs>
      <w:ind w:left="720" w:hanging="360"/>
      <w:contextualSpacing/>
    </w:pPr>
  </w:style>
  <w:style w:type="paragraph" w:styleId="Listanumerowana3">
    <w:name w:val="List Number 3"/>
    <w:basedOn w:val="Normalny"/>
    <w:rsid w:val="00C868EF"/>
    <w:pPr>
      <w:tabs>
        <w:tab w:val="num" w:pos="1080"/>
      </w:tabs>
      <w:ind w:left="1080" w:hanging="360"/>
      <w:contextualSpacing/>
    </w:pPr>
  </w:style>
  <w:style w:type="paragraph" w:styleId="Lista-kontynuacja">
    <w:name w:val="List Continue"/>
    <w:basedOn w:val="Normalny"/>
    <w:rsid w:val="00C868EF"/>
    <w:pPr>
      <w:spacing w:after="120"/>
      <w:ind w:left="360"/>
      <w:contextualSpacing/>
    </w:pPr>
  </w:style>
  <w:style w:type="paragraph" w:styleId="Lista-kontynuacja2">
    <w:name w:val="List Continue 2"/>
    <w:basedOn w:val="Normalny"/>
    <w:rsid w:val="00C868EF"/>
    <w:pPr>
      <w:spacing w:after="120"/>
      <w:ind w:left="720"/>
      <w:contextualSpacing/>
    </w:pPr>
  </w:style>
  <w:style w:type="paragraph" w:styleId="Lista-kontynuacja3">
    <w:name w:val="List Continue 3"/>
    <w:basedOn w:val="Normalny"/>
    <w:rsid w:val="00C868EF"/>
    <w:pPr>
      <w:spacing w:after="120"/>
      <w:ind w:left="1080"/>
      <w:contextualSpacing/>
    </w:pPr>
  </w:style>
  <w:style w:type="paragraph" w:customStyle="1" w:styleId="Tekstmakra1">
    <w:name w:val="Tekst makra1"/>
    <w:rsid w:val="00C868EF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  <w:overflowPunct w:val="0"/>
      <w:spacing w:after="200" w:line="276" w:lineRule="auto"/>
    </w:pPr>
    <w:rPr>
      <w:rFonts w:ascii="Courier" w:eastAsia="ＭＳ 明朝" w:hAnsi="Courier" w:cs="DejaVu Sans"/>
      <w:lang w:val="en-US" w:eastAsia="en-US"/>
    </w:rPr>
  </w:style>
  <w:style w:type="paragraph" w:customStyle="1" w:styleId="Cytat1">
    <w:name w:val="Cytat1"/>
    <w:basedOn w:val="Normalny"/>
    <w:next w:val="Normalny"/>
    <w:rsid w:val="00C868EF"/>
    <w:rPr>
      <w:i/>
      <w:iCs/>
      <w:color w:val="000000"/>
    </w:rPr>
  </w:style>
  <w:style w:type="paragraph" w:customStyle="1" w:styleId="Cytatintensywny1">
    <w:name w:val="Cytat intensywny1"/>
    <w:basedOn w:val="Normalny"/>
    <w:next w:val="Normalny"/>
    <w:rsid w:val="00C868EF"/>
    <w:pPr>
      <w:pBdr>
        <w:top w:val="none" w:sz="0" w:space="0" w:color="000000"/>
        <w:left w:val="none" w:sz="0" w:space="0" w:color="000000"/>
        <w:bottom w:val="single" w:sz="4" w:space="4" w:color="4F81BD"/>
        <w:right w:val="none" w:sz="0" w:space="0" w:color="000000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styleId="Nagwekindeksu">
    <w:name w:val="index heading"/>
    <w:basedOn w:val="Heading"/>
    <w:rsid w:val="00C868EF"/>
  </w:style>
  <w:style w:type="paragraph" w:styleId="Nagwekwykazurde">
    <w:name w:val="toa heading"/>
    <w:basedOn w:val="Nagwek1"/>
    <w:next w:val="Normalny"/>
    <w:rsid w:val="00C868EF"/>
    <w:pPr>
      <w:outlineLvl w:val="9"/>
    </w:pPr>
  </w:style>
  <w:style w:type="paragraph" w:customStyle="1" w:styleId="TableContents">
    <w:name w:val="Table Contents"/>
    <w:basedOn w:val="Normalny"/>
    <w:rsid w:val="00C868EF"/>
    <w:pPr>
      <w:widowControl w:val="0"/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0A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A03"/>
    <w:rPr>
      <w:rFonts w:ascii="Tahoma" w:eastAsia="ＭＳ 明朝" w:hAnsi="Tahoma" w:cs="Tahoma"/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B759C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B759C"/>
    <w:rPr>
      <w:rFonts w:ascii="Arial" w:eastAsia="ＭＳ 明朝" w:hAnsi="Arial" w:cs="DejaVu Sans"/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B759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09033-CEE6-4DC6-B8E7-7B0923ECB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1020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zdawczo-odbiorczy samochodu kempingowego</vt:lpstr>
    </vt:vector>
  </TitlesOfParts>
  <Company/>
  <LinksUpToDate>false</LinksUpToDate>
  <CharactersWithSpaces>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zdawczo-odbiorczy samochodu kempingowego</dc:title>
  <dc:subject>Edytowalny formularz</dc:subject>
  <dc:creator>User</dc:creator>
  <dc:description>generated by python-docx</dc:description>
  <cp:lastModifiedBy>User</cp:lastModifiedBy>
  <cp:revision>2</cp:revision>
  <cp:lastPrinted>1601-01-01T00:00:00Z</cp:lastPrinted>
  <dcterms:created xsi:type="dcterms:W3CDTF">2026-08-04T06:41:00Z</dcterms:created>
  <dcterms:modified xsi:type="dcterms:W3CDTF">2026-08-04T06:41:00Z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